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55119">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в сельском поселении Воротнее муниципального района Сергиевский Самарской области по проекту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2. Постановление администрации сельского поселения </w:t>
      </w:r>
      <w:r>
        <w:rPr>
          <w:rFonts w:ascii="Times New Roman" w:eastAsia="Calibri" w:hAnsi="Times New Roman" w:cs="Times New Roman"/>
          <w:sz w:val="12"/>
          <w:szCs w:val="12"/>
        </w:rPr>
        <w:t>Сергиевск</w:t>
      </w:r>
      <w:r w:rsidRPr="00455119">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455119" w:rsidP="004551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№74 от 12 декабря 2024 года «</w:t>
      </w:r>
      <w:r w:rsidRPr="00455119">
        <w:rPr>
          <w:rFonts w:ascii="Times New Roman" w:eastAsia="Calibri" w:hAnsi="Times New Roman" w:cs="Times New Roman"/>
          <w:sz w:val="12"/>
          <w:szCs w:val="12"/>
        </w:rPr>
        <w:t>О предоставлении разрешения на</w:t>
      </w:r>
      <w:r>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отклонение от предельных параметров разрешенного строительства, реконструкции объектов капитального</w:t>
      </w:r>
      <w:r>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строительства для земельного  участка</w:t>
      </w:r>
      <w:r>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 xml:space="preserve">с кадастровым номером 63:31:0702030:268,  расположенного по адресу: Самарская область, Сергиевский район, </w:t>
      </w:r>
      <w:proofErr w:type="spellStart"/>
      <w:r w:rsidRPr="00455119">
        <w:rPr>
          <w:rFonts w:ascii="Times New Roman" w:eastAsia="Calibri" w:hAnsi="Times New Roman" w:cs="Times New Roman"/>
          <w:sz w:val="12"/>
          <w:szCs w:val="12"/>
        </w:rPr>
        <w:t>с</w:t>
      </w:r>
      <w:proofErr w:type="gramStart"/>
      <w:r w:rsidRPr="00455119">
        <w:rPr>
          <w:rFonts w:ascii="Times New Roman" w:eastAsia="Calibri" w:hAnsi="Times New Roman" w:cs="Times New Roman"/>
          <w:sz w:val="12"/>
          <w:szCs w:val="12"/>
        </w:rPr>
        <w:t>.С</w:t>
      </w:r>
      <w:proofErr w:type="gramEnd"/>
      <w:r w:rsidRPr="00455119">
        <w:rPr>
          <w:rFonts w:ascii="Times New Roman" w:eastAsia="Calibri" w:hAnsi="Times New Roman" w:cs="Times New Roman"/>
          <w:sz w:val="12"/>
          <w:szCs w:val="12"/>
        </w:rPr>
        <w:t>ергиевск</w:t>
      </w:r>
      <w:proofErr w:type="spellEnd"/>
      <w:r w:rsidRPr="00455119">
        <w:rPr>
          <w:rFonts w:ascii="Times New Roman" w:eastAsia="Calibri" w:hAnsi="Times New Roman" w:cs="Times New Roman"/>
          <w:sz w:val="12"/>
          <w:szCs w:val="12"/>
        </w:rPr>
        <w:t>, ул. Первомайская, 8</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324CA2">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324CA2">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324CA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12 декабря 2024 года «</w:t>
      </w:r>
      <w:r w:rsidR="00455119" w:rsidRPr="00455119">
        <w:rPr>
          <w:rFonts w:ascii="Times New Roman" w:eastAsia="Calibri" w:hAnsi="Times New Roman" w:cs="Times New Roman"/>
          <w:sz w:val="12"/>
          <w:szCs w:val="12"/>
        </w:rPr>
        <w:t>О проведении публичных слушаний по проекту изменений в Правила землепользования и застройки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Информационное сообщение………………………………………………………………</w:t>
      </w:r>
      <w:r w:rsidR="00233747">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 Информационное сообщение………………………………………………………………</w:t>
      </w:r>
      <w:r w:rsidR="00233747">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Информационное сообщение………………………………………………………………</w:t>
      </w:r>
      <w:r w:rsidR="00233747">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Информационное сообщение………………………………………………………………</w:t>
      </w:r>
      <w:r w:rsidR="00233747">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 Информационное сообщение………………………………………………………………</w:t>
      </w:r>
      <w:r w:rsidR="00233747">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13</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14</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15</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 Информационное сообщение…………………………………………………………</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15</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F6350" w:rsidP="004F635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w:t>
      </w:r>
      <w:r w:rsidRPr="004F6350">
        <w:rPr>
          <w:rFonts w:ascii="Times New Roman" w:eastAsia="Calibri" w:hAnsi="Times New Roman" w:cs="Times New Roman"/>
          <w:sz w:val="12"/>
          <w:szCs w:val="12"/>
        </w:rPr>
        <w:t>Сообщение о возможном установлении публичного сервитута</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16</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E0706D">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455119" w:rsidRDefault="00E0706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№1237 от 12 декабря 2024 года «О</w:t>
      </w:r>
      <w:r w:rsidRPr="00E0706D">
        <w:rPr>
          <w:rFonts w:ascii="Times New Roman" w:eastAsia="Calibri" w:hAnsi="Times New Roman" w:cs="Times New Roman"/>
          <w:sz w:val="12"/>
          <w:szCs w:val="12"/>
        </w:rPr>
        <w:t xml:space="preserve"> внесении изменений в постановление администрации муниципального района  Сергиевский от 03.02.2023 года № 96 «</w:t>
      </w:r>
      <w:r>
        <w:rPr>
          <w:rFonts w:ascii="Times New Roman" w:eastAsia="Calibri" w:hAnsi="Times New Roman" w:cs="Times New Roman"/>
          <w:sz w:val="12"/>
          <w:szCs w:val="12"/>
        </w:rPr>
        <w:t>О</w:t>
      </w:r>
      <w:r w:rsidRPr="00E0706D">
        <w:rPr>
          <w:rFonts w:ascii="Times New Roman" w:eastAsia="Calibri" w:hAnsi="Times New Roman" w:cs="Times New Roman"/>
          <w:sz w:val="12"/>
          <w:szCs w:val="12"/>
        </w:rPr>
        <w:t>б организации деятельности по установлению прогнозных значений социально – экономических показателей, оцениваемых при предоставлении из областного бюджета дотаций местным бюджетам на поддержку мер по обеспечению сбалансированности местных»</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w:t>
      </w:r>
      <w:r>
        <w:rPr>
          <w:rFonts w:ascii="Times New Roman" w:eastAsia="Calibri" w:hAnsi="Times New Roman" w:cs="Times New Roman"/>
          <w:sz w:val="12"/>
          <w:szCs w:val="12"/>
        </w:rPr>
        <w:t>…</w:t>
      </w:r>
      <w:r w:rsidR="00233747">
        <w:rPr>
          <w:rFonts w:ascii="Times New Roman" w:eastAsia="Calibri" w:hAnsi="Times New Roman" w:cs="Times New Roman"/>
          <w:sz w:val="12"/>
          <w:szCs w:val="12"/>
        </w:rPr>
        <w:t>24</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6F19A6" w:rsidRDefault="006F19A6" w:rsidP="006F19A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Pr>
          <w:rFonts w:ascii="Times New Roman" w:eastAsia="Calibri" w:hAnsi="Times New Roman" w:cs="Times New Roman"/>
          <w:sz w:val="12"/>
          <w:szCs w:val="12"/>
        </w:rPr>
        <w:t>. Информационное сообщение…………………………………………………………</w:t>
      </w:r>
      <w:r w:rsidR="00233747">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233747">
        <w:rPr>
          <w:rFonts w:ascii="Times New Roman" w:eastAsia="Calibri" w:hAnsi="Times New Roman" w:cs="Times New Roman"/>
          <w:sz w:val="12"/>
          <w:szCs w:val="12"/>
        </w:rPr>
        <w:t>25</w:t>
      </w: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lastRenderedPageBreak/>
        <w:t>Заключение о результатах публичных слушаний</w:t>
      </w:r>
    </w:p>
    <w:p w:rsidR="00455119" w:rsidRP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в сельском поселении Воротнее муниципального района Сергиевский Самарской области по проекту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w:t>
      </w:r>
    </w:p>
    <w:p w:rsidR="00455119" w:rsidRPr="00455119" w:rsidRDefault="00455119" w:rsidP="00455119">
      <w:pPr>
        <w:tabs>
          <w:tab w:val="left" w:pos="284"/>
        </w:tabs>
        <w:spacing w:after="0" w:line="240" w:lineRule="auto"/>
        <w:jc w:val="both"/>
        <w:rPr>
          <w:rFonts w:ascii="Times New Roman" w:eastAsia="Calibri" w:hAnsi="Times New Roman" w:cs="Times New Roman"/>
          <w:sz w:val="12"/>
          <w:szCs w:val="12"/>
        </w:rPr>
      </w:pP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55119">
        <w:rPr>
          <w:rFonts w:ascii="Times New Roman" w:eastAsia="Calibri" w:hAnsi="Times New Roman" w:cs="Times New Roman"/>
          <w:sz w:val="12"/>
          <w:szCs w:val="12"/>
        </w:rPr>
        <w:t xml:space="preserve">Дата оформления Заключения о результатах публичных слушаний – 12.12.2024 года. </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55119">
        <w:rPr>
          <w:rFonts w:ascii="Times New Roman" w:eastAsia="Calibri" w:hAnsi="Times New Roman" w:cs="Times New Roman"/>
          <w:sz w:val="12"/>
          <w:szCs w:val="12"/>
        </w:rPr>
        <w:t>Наименование проекта, рассмотренного на публичных слушаниях – проект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3. </w:t>
      </w:r>
      <w:r w:rsidRPr="00455119">
        <w:rPr>
          <w:rFonts w:ascii="Times New Roman" w:eastAsia="Calibri" w:hAnsi="Times New Roman" w:cs="Times New Roman"/>
          <w:sz w:val="12"/>
          <w:szCs w:val="12"/>
        </w:rPr>
        <w:t>Сведения о количестве участников публичных слушаний, которые приняли участие в публичных слушаниях – 1 (один) человек.</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 xml:space="preserve">4. </w:t>
      </w:r>
      <w:r w:rsidRPr="00455119">
        <w:rPr>
          <w:rFonts w:ascii="Times New Roman" w:eastAsia="Calibri" w:hAnsi="Times New Roman" w:cs="Times New Roman"/>
          <w:sz w:val="12"/>
          <w:szCs w:val="12"/>
        </w:rPr>
        <w:t>Реквизиты протокола публичных слушаний – от 09.12.2024 г.</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455119">
        <w:rPr>
          <w:rFonts w:ascii="Times New Roman" w:eastAsia="Calibri" w:hAnsi="Times New Roman" w:cs="Times New Roman"/>
          <w:sz w:val="12"/>
          <w:szCs w:val="12"/>
        </w:rPr>
        <w:t>Содержание внесенных предложений и замечаний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4961"/>
        <w:gridCol w:w="2273"/>
      </w:tblGrid>
      <w:tr w:rsidR="00455119" w:rsidRPr="00455119" w:rsidTr="00455119">
        <w:trPr>
          <w:trHeight w:val="20"/>
        </w:trPr>
        <w:tc>
          <w:tcPr>
            <w:tcW w:w="192" w:type="pct"/>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w:t>
            </w:r>
          </w:p>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p>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proofErr w:type="gramStart"/>
            <w:r w:rsidRPr="00455119">
              <w:rPr>
                <w:rFonts w:ascii="Times New Roman" w:eastAsia="Calibri" w:hAnsi="Times New Roman" w:cs="Times New Roman"/>
                <w:sz w:val="12"/>
                <w:szCs w:val="12"/>
              </w:rPr>
              <w:t>п</w:t>
            </w:r>
            <w:proofErr w:type="gramEnd"/>
            <w:r w:rsidRPr="00455119">
              <w:rPr>
                <w:rFonts w:ascii="Times New Roman" w:eastAsia="Calibri" w:hAnsi="Times New Roman" w:cs="Times New Roman"/>
                <w:sz w:val="12"/>
                <w:szCs w:val="12"/>
              </w:rPr>
              <w:t>/п</w:t>
            </w:r>
          </w:p>
        </w:tc>
        <w:tc>
          <w:tcPr>
            <w:tcW w:w="3297" w:type="pct"/>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Содержание внесенных предложений и замечаний</w:t>
            </w:r>
          </w:p>
        </w:tc>
        <w:tc>
          <w:tcPr>
            <w:tcW w:w="1511" w:type="pct"/>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предложений и замечаний</w:t>
            </w:r>
          </w:p>
        </w:tc>
      </w:tr>
      <w:tr w:rsidR="00455119" w:rsidRPr="00455119" w:rsidTr="00455119">
        <w:trPr>
          <w:trHeight w:val="20"/>
        </w:trPr>
        <w:tc>
          <w:tcPr>
            <w:tcW w:w="5000" w:type="pct"/>
            <w:gridSpan w:val="3"/>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455119" w:rsidRPr="00455119" w:rsidTr="00455119">
        <w:trPr>
          <w:trHeight w:val="20"/>
        </w:trPr>
        <w:tc>
          <w:tcPr>
            <w:tcW w:w="192" w:type="pct"/>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11.</w:t>
            </w:r>
          </w:p>
        </w:tc>
        <w:tc>
          <w:tcPr>
            <w:tcW w:w="3297" w:type="pct"/>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Мнение о целесообразности </w:t>
            </w:r>
            <w:proofErr w:type="gramStart"/>
            <w:r w:rsidRPr="00455119">
              <w:rPr>
                <w:rFonts w:ascii="Times New Roman" w:eastAsia="Calibri" w:hAnsi="Times New Roman" w:cs="Times New Roman"/>
                <w:sz w:val="12"/>
                <w:szCs w:val="12"/>
              </w:rPr>
              <w:t>принятия проекта решения Собрания представителей сельского поселения</w:t>
            </w:r>
            <w:proofErr w:type="gramEnd"/>
            <w:r w:rsidRPr="00455119">
              <w:rPr>
                <w:rFonts w:ascii="Times New Roman" w:eastAsia="Calibri" w:hAnsi="Times New Roman" w:cs="Times New Roman"/>
                <w:sz w:val="12"/>
                <w:szCs w:val="12"/>
              </w:rPr>
              <w:t xml:space="preserve">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другие мнения, содержащие положительную оценку по вопросу публичных слушаний, высказал – 1 (один) человек. Мнения, содержащие отрицательную оценку по вопросу публичных слушаний, не высказаны</w:t>
            </w:r>
          </w:p>
        </w:tc>
        <w:tc>
          <w:tcPr>
            <w:tcW w:w="1511" w:type="pct"/>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bCs/>
                <w:sz w:val="12"/>
                <w:szCs w:val="12"/>
              </w:rPr>
            </w:pPr>
            <w:r w:rsidRPr="00455119">
              <w:rPr>
                <w:rFonts w:ascii="Times New Roman" w:eastAsia="Calibri" w:hAnsi="Times New Roman" w:cs="Times New Roman"/>
                <w:sz w:val="12"/>
                <w:szCs w:val="12"/>
              </w:rPr>
              <w:t>Рекомендуется принять указанный проект в редакции, вынесенной на публичные слушания</w:t>
            </w:r>
          </w:p>
        </w:tc>
      </w:tr>
      <w:tr w:rsidR="00455119" w:rsidRPr="00455119" w:rsidTr="00455119">
        <w:trPr>
          <w:trHeight w:val="20"/>
        </w:trPr>
        <w:tc>
          <w:tcPr>
            <w:tcW w:w="5000" w:type="pct"/>
            <w:gridSpan w:val="3"/>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Предложения и замечания иных участников публичных слушаний</w:t>
            </w:r>
          </w:p>
        </w:tc>
      </w:tr>
      <w:tr w:rsidR="00455119" w:rsidRPr="00455119" w:rsidTr="00455119">
        <w:trPr>
          <w:trHeight w:val="20"/>
        </w:trPr>
        <w:tc>
          <w:tcPr>
            <w:tcW w:w="5000" w:type="pct"/>
            <w:gridSpan w:val="3"/>
            <w:shd w:val="clear" w:color="auto" w:fill="auto"/>
          </w:tcPr>
          <w:p w:rsidR="00455119" w:rsidRPr="00455119" w:rsidRDefault="00455119" w:rsidP="00455119">
            <w:pPr>
              <w:tabs>
                <w:tab w:val="left" w:pos="284"/>
              </w:tabs>
              <w:spacing w:after="0" w:line="240" w:lineRule="auto"/>
              <w:rPr>
                <w:rFonts w:ascii="Times New Roman" w:eastAsia="Calibri" w:hAnsi="Times New Roman" w:cs="Times New Roman"/>
                <w:sz w:val="12"/>
                <w:szCs w:val="12"/>
              </w:rPr>
            </w:pPr>
            <w:r w:rsidRPr="00455119">
              <w:rPr>
                <w:rFonts w:ascii="Times New Roman" w:eastAsia="Calibri" w:hAnsi="Times New Roman" w:cs="Times New Roman"/>
                <w:sz w:val="12"/>
                <w:szCs w:val="12"/>
              </w:rPr>
              <w:t>-</w:t>
            </w:r>
          </w:p>
        </w:tc>
      </w:tr>
    </w:tbl>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6. </w:t>
      </w:r>
      <w:proofErr w:type="gramStart"/>
      <w:r w:rsidRPr="00455119">
        <w:rPr>
          <w:rFonts w:ascii="Times New Roman" w:eastAsia="Calibri" w:hAnsi="Times New Roman" w:cs="Times New Roman"/>
          <w:sz w:val="12"/>
          <w:szCs w:val="12"/>
        </w:rPr>
        <w:t>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а также в связи с тем, что нарушений градостроительного законодательства Российской Федерации при проведении публичных</w:t>
      </w:r>
      <w:proofErr w:type="gramEnd"/>
      <w:r w:rsidRPr="00455119">
        <w:rPr>
          <w:rFonts w:ascii="Times New Roman" w:eastAsia="Calibri" w:hAnsi="Times New Roman" w:cs="Times New Roman"/>
          <w:sz w:val="12"/>
          <w:szCs w:val="12"/>
        </w:rPr>
        <w:t xml:space="preserve"> слушаний не выявлено, а участниками публичных слушаний выражено положительное мнение по вопросу публичных слушаний, рекомендуется принять указанный проект в редакции, вынесенной на публичные слушания.</w:t>
      </w:r>
    </w:p>
    <w:p w:rsidR="00455119" w:rsidRPr="00455119" w:rsidRDefault="00455119" w:rsidP="00455119">
      <w:pPr>
        <w:tabs>
          <w:tab w:val="left" w:pos="284"/>
        </w:tabs>
        <w:spacing w:after="0" w:line="240" w:lineRule="auto"/>
        <w:jc w:val="right"/>
        <w:rPr>
          <w:rFonts w:ascii="Times New Roman" w:eastAsia="Calibri" w:hAnsi="Times New Roman" w:cs="Times New Roman"/>
          <w:sz w:val="12"/>
          <w:szCs w:val="12"/>
        </w:rPr>
      </w:pPr>
      <w:r w:rsidRPr="00455119">
        <w:rPr>
          <w:rFonts w:ascii="Times New Roman" w:eastAsia="Calibri" w:hAnsi="Times New Roman" w:cs="Times New Roman"/>
          <w:sz w:val="12"/>
          <w:szCs w:val="12"/>
        </w:rPr>
        <w:t>Глава сельского поселения Воротнее</w:t>
      </w:r>
    </w:p>
    <w:p w:rsidR="00455119" w:rsidRDefault="00455119" w:rsidP="00455119">
      <w:pPr>
        <w:tabs>
          <w:tab w:val="left" w:pos="284"/>
        </w:tabs>
        <w:spacing w:after="0" w:line="240" w:lineRule="auto"/>
        <w:jc w:val="right"/>
        <w:rPr>
          <w:rFonts w:ascii="Times New Roman" w:eastAsia="Calibri" w:hAnsi="Times New Roman" w:cs="Times New Roman"/>
          <w:sz w:val="12"/>
          <w:szCs w:val="12"/>
        </w:rPr>
      </w:pPr>
      <w:r w:rsidRPr="00455119">
        <w:rPr>
          <w:rFonts w:ascii="Times New Roman" w:eastAsia="Calibri" w:hAnsi="Times New Roman" w:cs="Times New Roman"/>
          <w:sz w:val="12"/>
          <w:szCs w:val="12"/>
        </w:rPr>
        <w:t>муниципального района Сергиевский</w:t>
      </w:r>
    </w:p>
    <w:p w:rsidR="00455119" w:rsidRPr="00455119" w:rsidRDefault="00455119" w:rsidP="00455119">
      <w:pPr>
        <w:tabs>
          <w:tab w:val="left" w:pos="284"/>
        </w:tabs>
        <w:spacing w:after="0" w:line="240" w:lineRule="auto"/>
        <w:jc w:val="right"/>
        <w:rPr>
          <w:rFonts w:ascii="Times New Roman" w:eastAsia="Calibri" w:hAnsi="Times New Roman" w:cs="Times New Roman"/>
          <w:sz w:val="12"/>
          <w:szCs w:val="12"/>
        </w:rPr>
      </w:pPr>
      <w:proofErr w:type="spellStart"/>
      <w:r w:rsidRPr="00455119">
        <w:rPr>
          <w:rFonts w:ascii="Times New Roman" w:eastAsia="Calibri" w:hAnsi="Times New Roman" w:cs="Times New Roman"/>
          <w:sz w:val="12"/>
          <w:szCs w:val="12"/>
        </w:rPr>
        <w:t>С.А.Никитин</w:t>
      </w:r>
      <w:proofErr w:type="spellEnd"/>
    </w:p>
    <w:p w:rsidR="00455119" w:rsidRPr="00455119" w:rsidRDefault="00455119" w:rsidP="00455119">
      <w:pPr>
        <w:tabs>
          <w:tab w:val="left" w:pos="284"/>
          <w:tab w:val="left" w:pos="3828"/>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АДМИНИСТРАЦИЯ</w:t>
      </w:r>
    </w:p>
    <w:p w:rsidR="00455119" w:rsidRPr="00455119" w:rsidRDefault="00455119" w:rsidP="00455119">
      <w:pPr>
        <w:tabs>
          <w:tab w:val="left" w:pos="284"/>
          <w:tab w:val="left" w:pos="3828"/>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455119" w:rsidRP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МУНИЦИПАЛЬНОГО РАЙОНА СЕРГИЕВСКИЙ</w:t>
      </w:r>
    </w:p>
    <w:p w:rsidR="00455119" w:rsidRP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САМАРСКОЙ ОБЛАСТИ</w:t>
      </w:r>
    </w:p>
    <w:p w:rsidR="00455119" w:rsidRPr="00455119" w:rsidRDefault="00455119" w:rsidP="00455119">
      <w:pPr>
        <w:tabs>
          <w:tab w:val="left" w:pos="284"/>
        </w:tabs>
        <w:spacing w:after="0" w:line="240" w:lineRule="auto"/>
        <w:jc w:val="center"/>
        <w:rPr>
          <w:rFonts w:ascii="Times New Roman" w:eastAsia="Calibri" w:hAnsi="Times New Roman" w:cs="Times New Roman"/>
          <w:sz w:val="12"/>
          <w:szCs w:val="12"/>
        </w:rPr>
      </w:pPr>
    </w:p>
    <w:p w:rsidR="00455119" w:rsidRPr="00455119" w:rsidRDefault="00455119" w:rsidP="00455119">
      <w:pPr>
        <w:tabs>
          <w:tab w:val="left" w:pos="284"/>
        </w:tabs>
        <w:spacing w:after="0" w:line="240" w:lineRule="auto"/>
        <w:jc w:val="center"/>
        <w:rPr>
          <w:rFonts w:ascii="Times New Roman" w:eastAsia="Calibri" w:hAnsi="Times New Roman" w:cs="Times New Roman"/>
          <w:sz w:val="12"/>
          <w:szCs w:val="12"/>
        </w:rPr>
      </w:pPr>
      <w:r w:rsidRPr="00455119">
        <w:rPr>
          <w:rFonts w:ascii="Times New Roman" w:eastAsia="Calibri" w:hAnsi="Times New Roman" w:cs="Times New Roman"/>
          <w:sz w:val="12"/>
          <w:szCs w:val="12"/>
        </w:rPr>
        <w:t>ПОСТАНОВЛЕНИЕ</w:t>
      </w:r>
    </w:p>
    <w:p w:rsidR="00455119" w:rsidRPr="00455119" w:rsidRDefault="00455119" w:rsidP="00455119">
      <w:pPr>
        <w:tabs>
          <w:tab w:val="left" w:pos="284"/>
        </w:tabs>
        <w:spacing w:after="0" w:line="240" w:lineRule="auto"/>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w:t>
      </w:r>
      <w:r>
        <w:rPr>
          <w:rFonts w:ascii="Times New Roman" w:eastAsia="Calibri" w:hAnsi="Times New Roman" w:cs="Times New Roman"/>
          <w:sz w:val="12"/>
          <w:szCs w:val="12"/>
        </w:rPr>
        <w:t>2</w:t>
      </w:r>
      <w:r w:rsidRPr="00455119">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455119">
        <w:rPr>
          <w:rFonts w:ascii="Times New Roman" w:eastAsia="Calibri" w:hAnsi="Times New Roman" w:cs="Times New Roman"/>
          <w:sz w:val="12"/>
          <w:szCs w:val="12"/>
        </w:rPr>
        <w:t xml:space="preserve">бря 2024г.                                                                                                                                                                                       </w:t>
      </w:r>
      <w:r>
        <w:rPr>
          <w:rFonts w:ascii="Times New Roman" w:eastAsia="Calibri" w:hAnsi="Times New Roman" w:cs="Times New Roman"/>
          <w:sz w:val="12"/>
          <w:szCs w:val="12"/>
        </w:rPr>
        <w:t xml:space="preserve">                             №74</w:t>
      </w:r>
    </w:p>
    <w:p w:rsid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 xml:space="preserve">О предоставлении разрешения на отклонение от предельных параметров  разрешенного строительства, </w:t>
      </w:r>
    </w:p>
    <w:p w:rsidR="00455119" w:rsidRP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 xml:space="preserve">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455119">
        <w:rPr>
          <w:rFonts w:ascii="Times New Roman" w:eastAsia="Calibri" w:hAnsi="Times New Roman" w:cs="Times New Roman"/>
          <w:b/>
          <w:sz w:val="12"/>
          <w:szCs w:val="12"/>
        </w:rPr>
        <w:t>с</w:t>
      </w:r>
      <w:proofErr w:type="gramStart"/>
      <w:r w:rsidRPr="00455119">
        <w:rPr>
          <w:rFonts w:ascii="Times New Roman" w:eastAsia="Calibri" w:hAnsi="Times New Roman" w:cs="Times New Roman"/>
          <w:b/>
          <w:sz w:val="12"/>
          <w:szCs w:val="12"/>
        </w:rPr>
        <w:t>.С</w:t>
      </w:r>
      <w:proofErr w:type="gramEnd"/>
      <w:r w:rsidRPr="00455119">
        <w:rPr>
          <w:rFonts w:ascii="Times New Roman" w:eastAsia="Calibri" w:hAnsi="Times New Roman" w:cs="Times New Roman"/>
          <w:b/>
          <w:sz w:val="12"/>
          <w:szCs w:val="12"/>
        </w:rPr>
        <w:t>ергиевск</w:t>
      </w:r>
      <w:proofErr w:type="spellEnd"/>
      <w:r w:rsidRPr="00455119">
        <w:rPr>
          <w:rFonts w:ascii="Times New Roman" w:eastAsia="Calibri" w:hAnsi="Times New Roman" w:cs="Times New Roman"/>
          <w:b/>
          <w:sz w:val="12"/>
          <w:szCs w:val="12"/>
        </w:rPr>
        <w:t>, ул. Первомайская, 8</w:t>
      </w:r>
    </w:p>
    <w:p w:rsidR="00455119" w:rsidRPr="00455119" w:rsidRDefault="00455119" w:rsidP="00455119">
      <w:pPr>
        <w:tabs>
          <w:tab w:val="left" w:pos="284"/>
        </w:tabs>
        <w:spacing w:after="0" w:line="240" w:lineRule="auto"/>
        <w:jc w:val="both"/>
        <w:rPr>
          <w:rFonts w:ascii="Times New Roman" w:eastAsia="Calibri" w:hAnsi="Times New Roman" w:cs="Times New Roman"/>
          <w:sz w:val="12"/>
          <w:szCs w:val="12"/>
        </w:rPr>
      </w:pP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Рассмотрев заявление Шутовой Василисе Владимировне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b/>
          <w:sz w:val="12"/>
          <w:szCs w:val="12"/>
        </w:rPr>
        <w:t>ПОСТАНОВЛЯЕТ</w:t>
      </w:r>
      <w:r w:rsidRPr="00455119">
        <w:rPr>
          <w:rFonts w:ascii="Times New Roman" w:eastAsia="Calibri" w:hAnsi="Times New Roman" w:cs="Times New Roman"/>
          <w:sz w:val="12"/>
          <w:szCs w:val="12"/>
        </w:rPr>
        <w:t>:</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455119">
        <w:rPr>
          <w:rFonts w:ascii="Times New Roman" w:eastAsia="Calibri" w:hAnsi="Times New Roman" w:cs="Times New Roman"/>
          <w:sz w:val="12"/>
          <w:szCs w:val="12"/>
        </w:rPr>
        <w:t>с</w:t>
      </w:r>
      <w:proofErr w:type="gramStart"/>
      <w:r w:rsidRPr="00455119">
        <w:rPr>
          <w:rFonts w:ascii="Times New Roman" w:eastAsia="Calibri" w:hAnsi="Times New Roman" w:cs="Times New Roman"/>
          <w:sz w:val="12"/>
          <w:szCs w:val="12"/>
        </w:rPr>
        <w:t>.С</w:t>
      </w:r>
      <w:proofErr w:type="gramEnd"/>
      <w:r w:rsidRPr="00455119">
        <w:rPr>
          <w:rFonts w:ascii="Times New Roman" w:eastAsia="Calibri" w:hAnsi="Times New Roman" w:cs="Times New Roman"/>
          <w:sz w:val="12"/>
          <w:szCs w:val="12"/>
        </w:rPr>
        <w:t>ергиевск</w:t>
      </w:r>
      <w:proofErr w:type="spellEnd"/>
      <w:r w:rsidRPr="00455119">
        <w:rPr>
          <w:rFonts w:ascii="Times New Roman" w:eastAsia="Calibri" w:hAnsi="Times New Roman" w:cs="Times New Roman"/>
          <w:sz w:val="12"/>
          <w:szCs w:val="12"/>
        </w:rPr>
        <w:t xml:space="preserve">, </w:t>
      </w:r>
      <w:proofErr w:type="spellStart"/>
      <w:r w:rsidRPr="00455119">
        <w:rPr>
          <w:rFonts w:ascii="Times New Roman" w:eastAsia="Calibri" w:hAnsi="Times New Roman" w:cs="Times New Roman"/>
          <w:sz w:val="12"/>
          <w:szCs w:val="12"/>
        </w:rPr>
        <w:t>ул.Первомайская</w:t>
      </w:r>
      <w:proofErr w:type="spellEnd"/>
      <w:r w:rsidRPr="00455119">
        <w:rPr>
          <w:rFonts w:ascii="Times New Roman" w:eastAsia="Calibri" w:hAnsi="Times New Roman" w:cs="Times New Roman"/>
          <w:sz w:val="12"/>
          <w:szCs w:val="12"/>
        </w:rPr>
        <w:t>, 8, с установлением следующих значений параметров:</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уменьшение минимального отступа от границ земельного участка до отдельно стоящих зданий с 3 м до 1 м.</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55119" w:rsidRPr="00455119" w:rsidRDefault="00455119" w:rsidP="00455119">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5. </w:t>
      </w:r>
      <w:proofErr w:type="gramStart"/>
      <w:r w:rsidRPr="00455119">
        <w:rPr>
          <w:rFonts w:ascii="Times New Roman" w:eastAsia="Calibri" w:hAnsi="Times New Roman" w:cs="Times New Roman"/>
          <w:sz w:val="12"/>
          <w:szCs w:val="12"/>
        </w:rPr>
        <w:t>Контроль за</w:t>
      </w:r>
      <w:proofErr w:type="gramEnd"/>
      <w:r w:rsidRPr="00455119">
        <w:rPr>
          <w:rFonts w:ascii="Times New Roman" w:eastAsia="Calibri" w:hAnsi="Times New Roman" w:cs="Times New Roman"/>
          <w:sz w:val="12"/>
          <w:szCs w:val="12"/>
        </w:rPr>
        <w:t xml:space="preserve"> выполнением настоящего Постановления оставляю за собой.</w:t>
      </w:r>
    </w:p>
    <w:p w:rsidR="00455119" w:rsidRPr="00455119" w:rsidRDefault="00455119" w:rsidP="00455119">
      <w:pPr>
        <w:tabs>
          <w:tab w:val="left" w:pos="284"/>
        </w:tabs>
        <w:spacing w:after="0" w:line="240" w:lineRule="auto"/>
        <w:jc w:val="right"/>
        <w:rPr>
          <w:rFonts w:ascii="Times New Roman" w:eastAsia="Calibri" w:hAnsi="Times New Roman" w:cs="Times New Roman"/>
          <w:sz w:val="12"/>
          <w:szCs w:val="12"/>
        </w:rPr>
      </w:pPr>
      <w:r w:rsidRPr="00455119">
        <w:rPr>
          <w:rFonts w:ascii="Times New Roman" w:eastAsia="Calibri" w:hAnsi="Times New Roman" w:cs="Times New Roman"/>
          <w:sz w:val="12"/>
          <w:szCs w:val="12"/>
        </w:rPr>
        <w:t>Глава сельского поселения Сергиевск</w:t>
      </w:r>
    </w:p>
    <w:p w:rsidR="00455119" w:rsidRDefault="00455119" w:rsidP="00455119">
      <w:pPr>
        <w:tabs>
          <w:tab w:val="left" w:pos="284"/>
        </w:tabs>
        <w:spacing w:after="0" w:line="240" w:lineRule="auto"/>
        <w:jc w:val="right"/>
        <w:rPr>
          <w:rFonts w:ascii="Times New Roman" w:eastAsia="Calibri" w:hAnsi="Times New Roman" w:cs="Times New Roman"/>
          <w:sz w:val="12"/>
          <w:szCs w:val="12"/>
        </w:rPr>
      </w:pPr>
      <w:r w:rsidRPr="00455119">
        <w:rPr>
          <w:rFonts w:ascii="Times New Roman" w:eastAsia="Calibri" w:hAnsi="Times New Roman" w:cs="Times New Roman"/>
          <w:sz w:val="12"/>
          <w:szCs w:val="12"/>
        </w:rPr>
        <w:t>муниципального района Сергиевский</w:t>
      </w:r>
    </w:p>
    <w:p w:rsidR="00455119" w:rsidRPr="00455119" w:rsidRDefault="00455119" w:rsidP="00455119">
      <w:pPr>
        <w:tabs>
          <w:tab w:val="left" w:pos="284"/>
        </w:tabs>
        <w:spacing w:after="0" w:line="240" w:lineRule="auto"/>
        <w:jc w:val="right"/>
        <w:rPr>
          <w:rFonts w:ascii="Times New Roman" w:eastAsia="Calibri" w:hAnsi="Times New Roman" w:cs="Times New Roman"/>
          <w:sz w:val="12"/>
          <w:szCs w:val="12"/>
        </w:rPr>
      </w:pPr>
      <w:proofErr w:type="spellStart"/>
      <w:r w:rsidRPr="00455119">
        <w:rPr>
          <w:rFonts w:ascii="Times New Roman" w:eastAsia="Calibri" w:hAnsi="Times New Roman" w:cs="Times New Roman"/>
          <w:sz w:val="12"/>
          <w:szCs w:val="12"/>
        </w:rPr>
        <w:t>М.М.Арчибасов</w:t>
      </w:r>
      <w:proofErr w:type="spellEnd"/>
    </w:p>
    <w:p w:rsidR="00455119" w:rsidRPr="00455119" w:rsidRDefault="00455119" w:rsidP="00455119">
      <w:pPr>
        <w:tabs>
          <w:tab w:val="left" w:pos="284"/>
          <w:tab w:val="left" w:pos="3828"/>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ГЛАВА</w:t>
      </w:r>
    </w:p>
    <w:p w:rsidR="00455119" w:rsidRPr="00455119" w:rsidRDefault="00455119" w:rsidP="00455119">
      <w:pPr>
        <w:tabs>
          <w:tab w:val="left" w:pos="284"/>
          <w:tab w:val="left" w:pos="3828"/>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455119" w:rsidRPr="00455119" w:rsidRDefault="00455119" w:rsidP="00455119">
      <w:pPr>
        <w:tabs>
          <w:tab w:val="left" w:pos="284"/>
          <w:tab w:val="left" w:pos="3828"/>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МУНИЦИПАЛЬНОГО РАЙОНА СЕРГИЕВСКИЙ</w:t>
      </w:r>
    </w:p>
    <w:p w:rsidR="00455119" w:rsidRPr="00455119" w:rsidRDefault="00455119" w:rsidP="00455119">
      <w:pPr>
        <w:tabs>
          <w:tab w:val="left" w:pos="284"/>
        </w:tabs>
        <w:spacing w:after="0" w:line="240" w:lineRule="auto"/>
        <w:jc w:val="center"/>
        <w:rPr>
          <w:rFonts w:ascii="Times New Roman" w:eastAsia="Calibri" w:hAnsi="Times New Roman" w:cs="Times New Roman"/>
          <w:b/>
          <w:sz w:val="12"/>
          <w:szCs w:val="12"/>
        </w:rPr>
      </w:pPr>
      <w:r w:rsidRPr="00455119">
        <w:rPr>
          <w:rFonts w:ascii="Times New Roman" w:eastAsia="Calibri" w:hAnsi="Times New Roman" w:cs="Times New Roman"/>
          <w:b/>
          <w:sz w:val="12"/>
          <w:szCs w:val="12"/>
        </w:rPr>
        <w:t>САМАРСКОЙ ОБЛАСТИ</w:t>
      </w:r>
    </w:p>
    <w:p w:rsidR="00455119" w:rsidRPr="00455119" w:rsidRDefault="00455119" w:rsidP="00455119">
      <w:pPr>
        <w:tabs>
          <w:tab w:val="left" w:pos="284"/>
        </w:tabs>
        <w:spacing w:after="0" w:line="240" w:lineRule="auto"/>
        <w:jc w:val="center"/>
        <w:rPr>
          <w:rFonts w:ascii="Times New Roman" w:eastAsia="Calibri" w:hAnsi="Times New Roman" w:cs="Times New Roman"/>
          <w:sz w:val="12"/>
          <w:szCs w:val="12"/>
        </w:rPr>
      </w:pPr>
    </w:p>
    <w:p w:rsidR="00455119" w:rsidRPr="00455119" w:rsidRDefault="00455119" w:rsidP="00455119">
      <w:pPr>
        <w:tabs>
          <w:tab w:val="left" w:pos="284"/>
        </w:tabs>
        <w:spacing w:after="0" w:line="240" w:lineRule="auto"/>
        <w:jc w:val="center"/>
        <w:rPr>
          <w:rFonts w:ascii="Times New Roman" w:eastAsia="Calibri" w:hAnsi="Times New Roman" w:cs="Times New Roman"/>
          <w:sz w:val="12"/>
          <w:szCs w:val="12"/>
        </w:rPr>
      </w:pPr>
      <w:r w:rsidRPr="00455119">
        <w:rPr>
          <w:rFonts w:ascii="Times New Roman" w:eastAsia="Calibri" w:hAnsi="Times New Roman" w:cs="Times New Roman"/>
          <w:sz w:val="12"/>
          <w:szCs w:val="12"/>
        </w:rPr>
        <w:t>ПОСТАНОВЛЕНИЕ</w:t>
      </w:r>
    </w:p>
    <w:p w:rsidR="00455119" w:rsidRPr="00455119" w:rsidRDefault="00455119" w:rsidP="00455119">
      <w:pPr>
        <w:tabs>
          <w:tab w:val="left" w:pos="284"/>
        </w:tabs>
        <w:spacing w:after="0" w:line="240" w:lineRule="auto"/>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w:t>
      </w:r>
      <w:r>
        <w:rPr>
          <w:rFonts w:ascii="Times New Roman" w:eastAsia="Calibri" w:hAnsi="Times New Roman" w:cs="Times New Roman"/>
          <w:sz w:val="12"/>
          <w:szCs w:val="12"/>
        </w:rPr>
        <w:t>2</w:t>
      </w:r>
      <w:r w:rsidRPr="00455119">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455119">
        <w:rPr>
          <w:rFonts w:ascii="Times New Roman" w:eastAsia="Calibri" w:hAnsi="Times New Roman" w:cs="Times New Roman"/>
          <w:sz w:val="12"/>
          <w:szCs w:val="12"/>
        </w:rPr>
        <w:t xml:space="preserve">бря 2024г.                                                                                                                                                                                       </w:t>
      </w:r>
      <w:r>
        <w:rPr>
          <w:rFonts w:ascii="Times New Roman" w:eastAsia="Calibri" w:hAnsi="Times New Roman" w:cs="Times New Roman"/>
          <w:sz w:val="12"/>
          <w:szCs w:val="12"/>
        </w:rPr>
        <w:t xml:space="preserve">                             №16</w:t>
      </w:r>
    </w:p>
    <w:p w:rsidR="00324CA2" w:rsidRDefault="00455119"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О проведении публичных слушаний по проекту изменений в Правила землепользования</w:t>
      </w:r>
    </w:p>
    <w:p w:rsidR="00455119" w:rsidRPr="00324CA2" w:rsidRDefault="00455119"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 и застройки сельского поселения Сергиевск муниципального района Сергиевский Самарской области</w:t>
      </w:r>
    </w:p>
    <w:p w:rsidR="00455119" w:rsidRPr="00455119" w:rsidRDefault="00455119" w:rsidP="00455119">
      <w:pPr>
        <w:tabs>
          <w:tab w:val="left" w:pos="284"/>
        </w:tabs>
        <w:spacing w:after="0" w:line="240" w:lineRule="auto"/>
        <w:jc w:val="both"/>
        <w:rPr>
          <w:rFonts w:ascii="Times New Roman" w:eastAsia="Calibri" w:hAnsi="Times New Roman" w:cs="Times New Roman"/>
          <w:sz w:val="12"/>
          <w:szCs w:val="12"/>
        </w:rPr>
      </w:pP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119">
        <w:rPr>
          <w:rFonts w:ascii="Times New Roman" w:eastAsia="Calibri" w:hAnsi="Times New Roman" w:cs="Times New Roman"/>
          <w:sz w:val="12"/>
          <w:szCs w:val="12"/>
        </w:rPr>
        <w:t xml:space="preserve">В соответствии со статьей 33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w:t>
      </w:r>
      <w:r w:rsidRPr="00455119">
        <w:rPr>
          <w:rFonts w:ascii="Times New Roman" w:eastAsia="Calibri" w:hAnsi="Times New Roman" w:cs="Times New Roman"/>
          <w:sz w:val="12"/>
          <w:szCs w:val="12"/>
        </w:rPr>
        <w:lastRenderedPageBreak/>
        <w:t>поселения Сергиевск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w:t>
      </w:r>
      <w:proofErr w:type="gramEnd"/>
      <w:r w:rsidRPr="00455119">
        <w:rPr>
          <w:rFonts w:ascii="Times New Roman" w:eastAsia="Calibri" w:hAnsi="Times New Roman" w:cs="Times New Roman"/>
          <w:sz w:val="12"/>
          <w:szCs w:val="12"/>
        </w:rPr>
        <w:t xml:space="preserve"> области, утвержденным решением Собрания представителей сельского поселения Сергиевск муниципального района Сергиевский Самарской области от 12.07.2023 года № 17,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b/>
          <w:sz w:val="12"/>
          <w:szCs w:val="12"/>
        </w:rPr>
        <w:t>ПОСТАНОВЛЯЮ</w:t>
      </w:r>
      <w:r w:rsidRPr="00455119">
        <w:rPr>
          <w:rFonts w:ascii="Times New Roman" w:eastAsia="Calibri" w:hAnsi="Times New Roman" w:cs="Times New Roman"/>
          <w:sz w:val="12"/>
          <w:szCs w:val="12"/>
        </w:rPr>
        <w:t>:</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1.Провести на территории сельского поселения Сергиевск муниципального района Сергиевский Самарской области публичные слушания по проекту изменений в Правила землепользования и застройки сельского поселения Сергиевск муниципального района Сергиевский Самарской области (далее по тексту – проект).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2. Процедура проведения публичных слушаний состоит из следующих этапов:</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 оповещение  о начале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4) проведение собрания или собраний участников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5) подготовка и оформление протокола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3. Назначить срок проведения публичных слушаний по проекту - с 12.12.2024 года по 08.01.2024 года.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Срок проведения публичных слушаний исчисляется со дня официального опубликования проекта до дня официального опубликования Заключения о результатах публичных слушаний.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4. Провести экспозицию проекта в период с 19.12.2024 года по 06.01.2024 года по следующим адресам: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- 446540, Сергиевский район, </w:t>
      </w:r>
      <w:proofErr w:type="spellStart"/>
      <w:r w:rsidRPr="00455119">
        <w:rPr>
          <w:rFonts w:ascii="Times New Roman" w:eastAsia="Calibri" w:hAnsi="Times New Roman" w:cs="Times New Roman"/>
          <w:sz w:val="12"/>
          <w:szCs w:val="12"/>
        </w:rPr>
        <w:t>с</w:t>
      </w:r>
      <w:proofErr w:type="gramStart"/>
      <w:r w:rsidRPr="00455119">
        <w:rPr>
          <w:rFonts w:ascii="Times New Roman" w:eastAsia="Calibri" w:hAnsi="Times New Roman" w:cs="Times New Roman"/>
          <w:sz w:val="12"/>
          <w:szCs w:val="12"/>
        </w:rPr>
        <w:t>.С</w:t>
      </w:r>
      <w:proofErr w:type="gramEnd"/>
      <w:r w:rsidRPr="00455119">
        <w:rPr>
          <w:rFonts w:ascii="Times New Roman" w:eastAsia="Calibri" w:hAnsi="Times New Roman" w:cs="Times New Roman"/>
          <w:sz w:val="12"/>
          <w:szCs w:val="12"/>
        </w:rPr>
        <w:t>ергиевск</w:t>
      </w:r>
      <w:proofErr w:type="spellEnd"/>
      <w:r w:rsidRPr="00455119">
        <w:rPr>
          <w:rFonts w:ascii="Times New Roman" w:eastAsia="Calibri" w:hAnsi="Times New Roman" w:cs="Times New Roman"/>
          <w:sz w:val="12"/>
          <w:szCs w:val="12"/>
        </w:rPr>
        <w:t xml:space="preserve">, </w:t>
      </w:r>
      <w:proofErr w:type="spellStart"/>
      <w:r w:rsidRPr="00455119">
        <w:rPr>
          <w:rFonts w:ascii="Times New Roman" w:eastAsia="Calibri" w:hAnsi="Times New Roman" w:cs="Times New Roman"/>
          <w:sz w:val="12"/>
          <w:szCs w:val="12"/>
        </w:rPr>
        <w:t>ул.Г.Михайловского</w:t>
      </w:r>
      <w:proofErr w:type="spellEnd"/>
      <w:r w:rsidRPr="00455119">
        <w:rPr>
          <w:rFonts w:ascii="Times New Roman" w:eastAsia="Calibri" w:hAnsi="Times New Roman" w:cs="Times New Roman"/>
          <w:sz w:val="12"/>
          <w:szCs w:val="12"/>
        </w:rPr>
        <w:t xml:space="preserve">, 27,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- 446558, Сергиевский район, </w:t>
      </w:r>
      <w:proofErr w:type="spellStart"/>
      <w:r w:rsidRPr="00455119">
        <w:rPr>
          <w:rFonts w:ascii="Times New Roman" w:eastAsia="Calibri" w:hAnsi="Times New Roman" w:cs="Times New Roman"/>
          <w:sz w:val="12"/>
          <w:szCs w:val="12"/>
        </w:rPr>
        <w:t>с</w:t>
      </w:r>
      <w:proofErr w:type="gramStart"/>
      <w:r w:rsidRPr="00455119">
        <w:rPr>
          <w:rFonts w:ascii="Times New Roman" w:eastAsia="Calibri" w:hAnsi="Times New Roman" w:cs="Times New Roman"/>
          <w:sz w:val="12"/>
          <w:szCs w:val="12"/>
        </w:rPr>
        <w:t>.Б</w:t>
      </w:r>
      <w:proofErr w:type="gramEnd"/>
      <w:r w:rsidRPr="00455119">
        <w:rPr>
          <w:rFonts w:ascii="Times New Roman" w:eastAsia="Calibri" w:hAnsi="Times New Roman" w:cs="Times New Roman"/>
          <w:sz w:val="12"/>
          <w:szCs w:val="12"/>
        </w:rPr>
        <w:t>оровка</w:t>
      </w:r>
      <w:proofErr w:type="spellEnd"/>
      <w:r w:rsidRPr="00455119">
        <w:rPr>
          <w:rFonts w:ascii="Times New Roman" w:eastAsia="Calibri" w:hAnsi="Times New Roman" w:cs="Times New Roman"/>
          <w:sz w:val="12"/>
          <w:szCs w:val="12"/>
        </w:rPr>
        <w:t xml:space="preserve">, </w:t>
      </w:r>
      <w:proofErr w:type="spellStart"/>
      <w:r w:rsidRPr="00455119">
        <w:rPr>
          <w:rFonts w:ascii="Times New Roman" w:eastAsia="Calibri" w:hAnsi="Times New Roman" w:cs="Times New Roman"/>
          <w:sz w:val="12"/>
          <w:szCs w:val="12"/>
        </w:rPr>
        <w:t>ул.Юбилейная,д</w:t>
      </w:r>
      <w:proofErr w:type="spellEnd"/>
      <w:r w:rsidRPr="00455119">
        <w:rPr>
          <w:rFonts w:ascii="Times New Roman" w:eastAsia="Calibri" w:hAnsi="Times New Roman" w:cs="Times New Roman"/>
          <w:sz w:val="12"/>
          <w:szCs w:val="12"/>
        </w:rPr>
        <w:t xml:space="preserve">. 32,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- 446540, Сергиевский район, </w:t>
      </w:r>
      <w:proofErr w:type="spellStart"/>
      <w:r w:rsidRPr="00455119">
        <w:rPr>
          <w:rFonts w:ascii="Times New Roman" w:eastAsia="Calibri" w:hAnsi="Times New Roman" w:cs="Times New Roman"/>
          <w:sz w:val="12"/>
          <w:szCs w:val="12"/>
        </w:rPr>
        <w:t>п</w:t>
      </w:r>
      <w:proofErr w:type="gramStart"/>
      <w:r w:rsidRPr="00455119">
        <w:rPr>
          <w:rFonts w:ascii="Times New Roman" w:eastAsia="Calibri" w:hAnsi="Times New Roman" w:cs="Times New Roman"/>
          <w:sz w:val="12"/>
          <w:szCs w:val="12"/>
        </w:rPr>
        <w:t>.Г</w:t>
      </w:r>
      <w:proofErr w:type="gramEnd"/>
      <w:r w:rsidRPr="00455119">
        <w:rPr>
          <w:rFonts w:ascii="Times New Roman" w:eastAsia="Calibri" w:hAnsi="Times New Roman" w:cs="Times New Roman"/>
          <w:sz w:val="12"/>
          <w:szCs w:val="12"/>
        </w:rPr>
        <w:t>лубокий</w:t>
      </w:r>
      <w:proofErr w:type="spellEnd"/>
      <w:r w:rsidRPr="00455119">
        <w:rPr>
          <w:rFonts w:ascii="Times New Roman" w:eastAsia="Calibri" w:hAnsi="Times New Roman" w:cs="Times New Roman"/>
          <w:sz w:val="12"/>
          <w:szCs w:val="12"/>
        </w:rPr>
        <w:t xml:space="preserve">, около д. № 3,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- 446560, Сергиевский район, </w:t>
      </w:r>
      <w:proofErr w:type="spellStart"/>
      <w:r w:rsidRPr="00455119">
        <w:rPr>
          <w:rFonts w:ascii="Times New Roman" w:eastAsia="Calibri" w:hAnsi="Times New Roman" w:cs="Times New Roman"/>
          <w:sz w:val="12"/>
          <w:szCs w:val="12"/>
        </w:rPr>
        <w:t>п</w:t>
      </w:r>
      <w:proofErr w:type="gramStart"/>
      <w:r w:rsidRPr="00455119">
        <w:rPr>
          <w:rFonts w:ascii="Times New Roman" w:eastAsia="Calibri" w:hAnsi="Times New Roman" w:cs="Times New Roman"/>
          <w:sz w:val="12"/>
          <w:szCs w:val="12"/>
        </w:rPr>
        <w:t>.М</w:t>
      </w:r>
      <w:proofErr w:type="gramEnd"/>
      <w:r w:rsidRPr="00455119">
        <w:rPr>
          <w:rFonts w:ascii="Times New Roman" w:eastAsia="Calibri" w:hAnsi="Times New Roman" w:cs="Times New Roman"/>
          <w:sz w:val="12"/>
          <w:szCs w:val="12"/>
        </w:rPr>
        <w:t>ихайловка</w:t>
      </w:r>
      <w:proofErr w:type="spellEnd"/>
      <w:r w:rsidRPr="00455119">
        <w:rPr>
          <w:rFonts w:ascii="Times New Roman" w:eastAsia="Calibri" w:hAnsi="Times New Roman" w:cs="Times New Roman"/>
          <w:sz w:val="12"/>
          <w:szCs w:val="12"/>
        </w:rPr>
        <w:t xml:space="preserve">, около д. № 4,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- 446540, Сергиевский район, </w:t>
      </w:r>
      <w:proofErr w:type="spellStart"/>
      <w:r w:rsidRPr="00455119">
        <w:rPr>
          <w:rFonts w:ascii="Times New Roman" w:eastAsia="Calibri" w:hAnsi="Times New Roman" w:cs="Times New Roman"/>
          <w:sz w:val="12"/>
          <w:szCs w:val="12"/>
        </w:rPr>
        <w:t>п</w:t>
      </w:r>
      <w:proofErr w:type="gramStart"/>
      <w:r w:rsidRPr="00455119">
        <w:rPr>
          <w:rFonts w:ascii="Times New Roman" w:eastAsia="Calibri" w:hAnsi="Times New Roman" w:cs="Times New Roman"/>
          <w:sz w:val="12"/>
          <w:szCs w:val="12"/>
        </w:rPr>
        <w:t>.Р</w:t>
      </w:r>
      <w:proofErr w:type="gramEnd"/>
      <w:r w:rsidRPr="00455119">
        <w:rPr>
          <w:rFonts w:ascii="Times New Roman" w:eastAsia="Calibri" w:hAnsi="Times New Roman" w:cs="Times New Roman"/>
          <w:sz w:val="12"/>
          <w:szCs w:val="12"/>
        </w:rPr>
        <w:t>огатка</w:t>
      </w:r>
      <w:proofErr w:type="spellEnd"/>
      <w:r w:rsidRPr="00455119">
        <w:rPr>
          <w:rFonts w:ascii="Times New Roman" w:eastAsia="Calibri" w:hAnsi="Times New Roman" w:cs="Times New Roman"/>
          <w:sz w:val="12"/>
          <w:szCs w:val="12"/>
        </w:rPr>
        <w:t>, территория около кладбища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-446540, Сергиевский район, </w:t>
      </w:r>
      <w:proofErr w:type="spellStart"/>
      <w:r w:rsidRPr="00455119">
        <w:rPr>
          <w:rFonts w:ascii="Times New Roman" w:eastAsia="Calibri" w:hAnsi="Times New Roman" w:cs="Times New Roman"/>
          <w:sz w:val="12"/>
          <w:szCs w:val="12"/>
        </w:rPr>
        <w:t>п</w:t>
      </w:r>
      <w:proofErr w:type="gramStart"/>
      <w:r w:rsidRPr="00455119">
        <w:rPr>
          <w:rFonts w:ascii="Times New Roman" w:eastAsia="Calibri" w:hAnsi="Times New Roman" w:cs="Times New Roman"/>
          <w:sz w:val="12"/>
          <w:szCs w:val="12"/>
        </w:rPr>
        <w:t>.Р</w:t>
      </w:r>
      <w:proofErr w:type="gramEnd"/>
      <w:r w:rsidRPr="00455119">
        <w:rPr>
          <w:rFonts w:ascii="Times New Roman" w:eastAsia="Calibri" w:hAnsi="Times New Roman" w:cs="Times New Roman"/>
          <w:sz w:val="12"/>
          <w:szCs w:val="12"/>
        </w:rPr>
        <w:t>ыбопитомник</w:t>
      </w:r>
      <w:proofErr w:type="spellEnd"/>
      <w:r w:rsidRPr="00455119">
        <w:rPr>
          <w:rFonts w:ascii="Times New Roman" w:eastAsia="Calibri" w:hAnsi="Times New Roman" w:cs="Times New Roman"/>
          <w:sz w:val="12"/>
          <w:szCs w:val="12"/>
        </w:rPr>
        <w:t>, контора рыбопитомника,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- 446540, Сергиевский район, </w:t>
      </w:r>
      <w:proofErr w:type="spellStart"/>
      <w:r w:rsidRPr="00455119">
        <w:rPr>
          <w:rFonts w:ascii="Times New Roman" w:eastAsia="Calibri" w:hAnsi="Times New Roman" w:cs="Times New Roman"/>
          <w:sz w:val="12"/>
          <w:szCs w:val="12"/>
        </w:rPr>
        <w:t>д</w:t>
      </w:r>
      <w:proofErr w:type="gramStart"/>
      <w:r w:rsidRPr="00455119">
        <w:rPr>
          <w:rFonts w:ascii="Times New Roman" w:eastAsia="Calibri" w:hAnsi="Times New Roman" w:cs="Times New Roman"/>
          <w:sz w:val="12"/>
          <w:szCs w:val="12"/>
        </w:rPr>
        <w:t>.С</w:t>
      </w:r>
      <w:proofErr w:type="gramEnd"/>
      <w:r w:rsidRPr="00455119">
        <w:rPr>
          <w:rFonts w:ascii="Times New Roman" w:eastAsia="Calibri" w:hAnsi="Times New Roman" w:cs="Times New Roman"/>
          <w:sz w:val="12"/>
          <w:szCs w:val="12"/>
        </w:rPr>
        <w:t>туденый</w:t>
      </w:r>
      <w:proofErr w:type="spellEnd"/>
      <w:r w:rsidRPr="00455119">
        <w:rPr>
          <w:rFonts w:ascii="Times New Roman" w:eastAsia="Calibri" w:hAnsi="Times New Roman" w:cs="Times New Roman"/>
          <w:sz w:val="12"/>
          <w:szCs w:val="12"/>
        </w:rPr>
        <w:t xml:space="preserve"> Ключ, на берегу родника «Студеный ключ»,</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- 446560, Сергиевский район, </w:t>
      </w:r>
      <w:proofErr w:type="spellStart"/>
      <w:r w:rsidRPr="00455119">
        <w:rPr>
          <w:rFonts w:ascii="Times New Roman" w:eastAsia="Calibri" w:hAnsi="Times New Roman" w:cs="Times New Roman"/>
          <w:sz w:val="12"/>
          <w:szCs w:val="12"/>
        </w:rPr>
        <w:t>с</w:t>
      </w:r>
      <w:proofErr w:type="gramStart"/>
      <w:r w:rsidRPr="00455119">
        <w:rPr>
          <w:rFonts w:ascii="Times New Roman" w:eastAsia="Calibri" w:hAnsi="Times New Roman" w:cs="Times New Roman"/>
          <w:sz w:val="12"/>
          <w:szCs w:val="12"/>
        </w:rPr>
        <w:t>.У</w:t>
      </w:r>
      <w:proofErr w:type="gramEnd"/>
      <w:r w:rsidRPr="00455119">
        <w:rPr>
          <w:rFonts w:ascii="Times New Roman" w:eastAsia="Calibri" w:hAnsi="Times New Roman" w:cs="Times New Roman"/>
          <w:sz w:val="12"/>
          <w:szCs w:val="12"/>
        </w:rPr>
        <w:t>спенка</w:t>
      </w:r>
      <w:proofErr w:type="spellEnd"/>
      <w:r w:rsidRPr="00455119">
        <w:rPr>
          <w:rFonts w:ascii="Times New Roman" w:eastAsia="Calibri" w:hAnsi="Times New Roman" w:cs="Times New Roman"/>
          <w:sz w:val="12"/>
          <w:szCs w:val="12"/>
        </w:rPr>
        <w:t xml:space="preserve">, </w:t>
      </w:r>
      <w:proofErr w:type="spellStart"/>
      <w:r w:rsidRPr="00455119">
        <w:rPr>
          <w:rFonts w:ascii="Times New Roman" w:eastAsia="Calibri" w:hAnsi="Times New Roman" w:cs="Times New Roman"/>
          <w:sz w:val="12"/>
          <w:szCs w:val="12"/>
        </w:rPr>
        <w:t>Полевая,д</w:t>
      </w:r>
      <w:proofErr w:type="spellEnd"/>
      <w:r w:rsidRPr="00455119">
        <w:rPr>
          <w:rFonts w:ascii="Times New Roman" w:eastAsia="Calibri" w:hAnsi="Times New Roman" w:cs="Times New Roman"/>
          <w:sz w:val="12"/>
          <w:szCs w:val="12"/>
        </w:rPr>
        <w:t>. 39.</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Часы работы экспозиции: рабочие дни с 08.00 до 12.00 и с 13.00 до 17.00</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5. </w:t>
      </w:r>
      <w:proofErr w:type="gramStart"/>
      <w:r w:rsidRPr="00455119">
        <w:rPr>
          <w:rFonts w:ascii="Times New Roman" w:eastAsia="Calibri" w:hAnsi="Times New Roman" w:cs="Times New Roman"/>
          <w:sz w:val="12"/>
          <w:szCs w:val="12"/>
        </w:rPr>
        <w:t>Разместить проект</w:t>
      </w:r>
      <w:proofErr w:type="gramEnd"/>
      <w:r w:rsidRPr="00455119">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разделе «Сергиевский район», «поселения Сергиевского района», «сельское поселение Сергиевск» в подразделе «Правила землепользования и застройки» - 19.12.2024 года.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6. Провести собрание участников публичных слушаний по проекту в каждом населенном пункте: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в селе Сергиевск – «19» декабря 2024 в 09:00 часов по адресу: с. Сергиевск, </w:t>
      </w:r>
      <w:proofErr w:type="spellStart"/>
      <w:r w:rsidRPr="00455119">
        <w:rPr>
          <w:rFonts w:ascii="Times New Roman" w:eastAsia="Calibri" w:hAnsi="Times New Roman" w:cs="Times New Roman"/>
          <w:sz w:val="12"/>
          <w:szCs w:val="12"/>
        </w:rPr>
        <w:t>ул.Г.Михайловского</w:t>
      </w:r>
      <w:proofErr w:type="spellEnd"/>
      <w:r w:rsidRPr="00455119">
        <w:rPr>
          <w:rFonts w:ascii="Times New Roman" w:eastAsia="Calibri" w:hAnsi="Times New Roman" w:cs="Times New Roman"/>
          <w:sz w:val="12"/>
          <w:szCs w:val="12"/>
        </w:rPr>
        <w:t>, д.27;</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в селе Боровка – «19» декабря 2024 в 10:00 часов по адресу: ул. Юбилейная, д. 32;</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в поселке </w:t>
      </w:r>
      <w:proofErr w:type="gramStart"/>
      <w:r w:rsidRPr="00455119">
        <w:rPr>
          <w:rFonts w:ascii="Times New Roman" w:eastAsia="Calibri" w:hAnsi="Times New Roman" w:cs="Times New Roman"/>
          <w:sz w:val="12"/>
          <w:szCs w:val="12"/>
        </w:rPr>
        <w:t>Глубокий</w:t>
      </w:r>
      <w:proofErr w:type="gramEnd"/>
      <w:r w:rsidRPr="00455119">
        <w:rPr>
          <w:rFonts w:ascii="Times New Roman" w:eastAsia="Calibri" w:hAnsi="Times New Roman" w:cs="Times New Roman"/>
          <w:sz w:val="12"/>
          <w:szCs w:val="12"/>
        </w:rPr>
        <w:t xml:space="preserve"> – «19» декабря 2024 в 11:00 часов по адресу: около дома № 3;</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в поселке Михайловка – «19» декабря  2024 в 13:00 часов по адресу: около дома № 4;</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в поселке Рогатка – «19» декабря 2024 в 14:00 часов по адресу: территория около кладбища;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в поселке Рыбопитомник – «19» декабря 2024 в 15:00 часов по адресу: контора рыбопитомника;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в деревне Студеный Ключ – «19» декабря 2024 в 16:00 часов по адресу: территория на берегу родника «Студеный ключ»;</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в селе Успенка – «19» декабря 2024 в 17:00 часов по адресу: ул. </w:t>
      </w:r>
      <w:proofErr w:type="spellStart"/>
      <w:r w:rsidRPr="00455119">
        <w:rPr>
          <w:rFonts w:ascii="Times New Roman" w:eastAsia="Calibri" w:hAnsi="Times New Roman" w:cs="Times New Roman"/>
          <w:sz w:val="12"/>
          <w:szCs w:val="12"/>
        </w:rPr>
        <w:t>Полевая</w:t>
      </w:r>
      <w:proofErr w:type="gramStart"/>
      <w:r w:rsidRPr="00455119">
        <w:rPr>
          <w:rFonts w:ascii="Times New Roman" w:eastAsia="Calibri" w:hAnsi="Times New Roman" w:cs="Times New Roman"/>
          <w:sz w:val="12"/>
          <w:szCs w:val="12"/>
        </w:rPr>
        <w:t>,д</w:t>
      </w:r>
      <w:proofErr w:type="spellEnd"/>
      <w:proofErr w:type="gramEnd"/>
      <w:r w:rsidRPr="00455119">
        <w:rPr>
          <w:rFonts w:ascii="Times New Roman" w:eastAsia="Calibri" w:hAnsi="Times New Roman" w:cs="Times New Roman"/>
          <w:sz w:val="12"/>
          <w:szCs w:val="12"/>
        </w:rPr>
        <w:t>. 39.</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06.01.2024 года – за три дня до окончания срока проведения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8.Участниками публичных слушаний по проекту являются:</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граждане, постоянно проживающие на территории, в отношении которой подготовлен проект;</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    Участники публичных слушаний в целях идентификации представляют сведения о себе с приложением документов, подтверждающих такие сведения:</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119">
        <w:rPr>
          <w:rFonts w:ascii="Times New Roman" w:eastAsia="Calibri" w:hAnsi="Times New Roman" w:cs="Times New Roman"/>
          <w:sz w:val="12"/>
          <w:szCs w:val="12"/>
        </w:rPr>
        <w:t>1)</w:t>
      </w:r>
      <w:r w:rsidR="00324CA2">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2)</w:t>
      </w:r>
      <w:r w:rsidR="00324CA2">
        <w:rPr>
          <w:rFonts w:ascii="Times New Roman" w:eastAsia="Calibri" w:hAnsi="Times New Roman" w:cs="Times New Roman"/>
          <w:sz w:val="12"/>
          <w:szCs w:val="12"/>
        </w:rPr>
        <w:t xml:space="preserve"> </w:t>
      </w:r>
      <w:r w:rsidRPr="00455119">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119">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455119">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Сергиевск муниципального района Сергиевский Самарской области (далее – Комиссия). Адрес местонахождения: 446540, сельское поселение Сергиевск, </w:t>
      </w:r>
      <w:proofErr w:type="spellStart"/>
      <w:r w:rsidRPr="00455119">
        <w:rPr>
          <w:rFonts w:ascii="Times New Roman" w:eastAsia="Calibri" w:hAnsi="Times New Roman" w:cs="Times New Roman"/>
          <w:sz w:val="12"/>
          <w:szCs w:val="12"/>
        </w:rPr>
        <w:t>с</w:t>
      </w:r>
      <w:proofErr w:type="gramStart"/>
      <w:r w:rsidRPr="00455119">
        <w:rPr>
          <w:rFonts w:ascii="Times New Roman" w:eastAsia="Calibri" w:hAnsi="Times New Roman" w:cs="Times New Roman"/>
          <w:sz w:val="12"/>
          <w:szCs w:val="12"/>
        </w:rPr>
        <w:t>.С</w:t>
      </w:r>
      <w:proofErr w:type="gramEnd"/>
      <w:r w:rsidRPr="00455119">
        <w:rPr>
          <w:rFonts w:ascii="Times New Roman" w:eastAsia="Calibri" w:hAnsi="Times New Roman" w:cs="Times New Roman"/>
          <w:sz w:val="12"/>
          <w:szCs w:val="12"/>
        </w:rPr>
        <w:t>ергиевск</w:t>
      </w:r>
      <w:proofErr w:type="spellEnd"/>
      <w:r w:rsidRPr="00455119">
        <w:rPr>
          <w:rFonts w:ascii="Times New Roman" w:eastAsia="Calibri" w:hAnsi="Times New Roman" w:cs="Times New Roman"/>
          <w:sz w:val="12"/>
          <w:szCs w:val="12"/>
        </w:rPr>
        <w:t xml:space="preserve">, </w:t>
      </w:r>
      <w:proofErr w:type="spellStart"/>
      <w:r w:rsidRPr="00455119">
        <w:rPr>
          <w:rFonts w:ascii="Times New Roman" w:eastAsia="Calibri" w:hAnsi="Times New Roman" w:cs="Times New Roman"/>
          <w:sz w:val="12"/>
          <w:szCs w:val="12"/>
        </w:rPr>
        <w:t>ул.Г.Михайловского</w:t>
      </w:r>
      <w:proofErr w:type="spellEnd"/>
      <w:r w:rsidRPr="00455119">
        <w:rPr>
          <w:rFonts w:ascii="Times New Roman" w:eastAsia="Calibri" w:hAnsi="Times New Roman" w:cs="Times New Roman"/>
          <w:sz w:val="12"/>
          <w:szCs w:val="12"/>
        </w:rPr>
        <w:t>, 27.</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lastRenderedPageBreak/>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w:t>
      </w:r>
      <w:proofErr w:type="spellStart"/>
      <w:r w:rsidRPr="00455119">
        <w:rPr>
          <w:rFonts w:ascii="Times New Roman" w:eastAsia="Calibri" w:hAnsi="Times New Roman" w:cs="Times New Roman"/>
          <w:sz w:val="12"/>
          <w:szCs w:val="12"/>
        </w:rPr>
        <w:t>Хантееву</w:t>
      </w:r>
      <w:proofErr w:type="spellEnd"/>
      <w:r w:rsidRPr="00455119">
        <w:rPr>
          <w:rFonts w:ascii="Times New Roman" w:eastAsia="Calibri" w:hAnsi="Times New Roman" w:cs="Times New Roman"/>
          <w:sz w:val="12"/>
          <w:szCs w:val="12"/>
        </w:rPr>
        <w:t xml:space="preserve"> Жанну Сергеевну.</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11. Комиссии в целях заблаговременного ознакомления жителей поселения и иных заинтересованных лиц с проектом обеспечить:</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официальное опубликование проекта в газете «Сергиевский вестник»;</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сельского поселения Сергиевск муниципального района Сергиевский Самарской области), а также в местах проведения собрания участников публичных слушаний;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12.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сельского поселения Сергиевск муниципального района Сергиевский в информационно-телекоммуникационной сети «Интернет» - http://www.sergievsk.ru, в разделе «Сергиевский район», «поселения Сергиевского района», «сельское поселение Сергиевск» в подразделе «Правила землепользования и застройки».</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13.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455119" w:rsidRPr="00455119" w:rsidRDefault="00455119" w:rsidP="00324CA2">
      <w:pPr>
        <w:tabs>
          <w:tab w:val="left" w:pos="284"/>
        </w:tabs>
        <w:spacing w:after="0" w:line="240" w:lineRule="auto"/>
        <w:ind w:firstLine="284"/>
        <w:jc w:val="both"/>
        <w:rPr>
          <w:rFonts w:ascii="Times New Roman" w:eastAsia="Calibri" w:hAnsi="Times New Roman" w:cs="Times New Roman"/>
          <w:sz w:val="12"/>
          <w:szCs w:val="12"/>
        </w:rPr>
      </w:pPr>
      <w:r w:rsidRPr="00455119">
        <w:rPr>
          <w:rFonts w:ascii="Times New Roman" w:eastAsia="Calibri" w:hAnsi="Times New Roman" w:cs="Times New Roman"/>
          <w:sz w:val="12"/>
          <w:szCs w:val="12"/>
        </w:rPr>
        <w:t xml:space="preserve">14. </w:t>
      </w:r>
      <w:proofErr w:type="gramStart"/>
      <w:r w:rsidRPr="00455119">
        <w:rPr>
          <w:rFonts w:ascii="Times New Roman" w:eastAsia="Calibri" w:hAnsi="Times New Roman" w:cs="Times New Roman"/>
          <w:sz w:val="12"/>
          <w:szCs w:val="12"/>
        </w:rPr>
        <w:t>Контроль за</w:t>
      </w:r>
      <w:proofErr w:type="gramEnd"/>
      <w:r w:rsidRPr="00455119">
        <w:rPr>
          <w:rFonts w:ascii="Times New Roman" w:eastAsia="Calibri" w:hAnsi="Times New Roman" w:cs="Times New Roman"/>
          <w:sz w:val="12"/>
          <w:szCs w:val="12"/>
        </w:rPr>
        <w:t xml:space="preserve"> выполнением настоящего Постановления оставляю за собой.</w:t>
      </w:r>
    </w:p>
    <w:p w:rsidR="00455119" w:rsidRPr="00455119" w:rsidRDefault="00455119" w:rsidP="00324CA2">
      <w:pPr>
        <w:tabs>
          <w:tab w:val="left" w:pos="284"/>
        </w:tabs>
        <w:spacing w:after="0" w:line="240" w:lineRule="auto"/>
        <w:jc w:val="right"/>
        <w:rPr>
          <w:rFonts w:ascii="Times New Roman" w:eastAsia="Calibri" w:hAnsi="Times New Roman" w:cs="Times New Roman"/>
          <w:sz w:val="12"/>
          <w:szCs w:val="12"/>
        </w:rPr>
      </w:pPr>
      <w:r w:rsidRPr="00455119">
        <w:rPr>
          <w:rFonts w:ascii="Times New Roman" w:eastAsia="Calibri" w:hAnsi="Times New Roman" w:cs="Times New Roman"/>
          <w:sz w:val="12"/>
          <w:szCs w:val="12"/>
        </w:rPr>
        <w:t>Глава сельского поселения Сергиевск</w:t>
      </w:r>
    </w:p>
    <w:p w:rsidR="00324CA2" w:rsidRDefault="00455119" w:rsidP="00324CA2">
      <w:pPr>
        <w:tabs>
          <w:tab w:val="left" w:pos="284"/>
        </w:tabs>
        <w:spacing w:after="0" w:line="240" w:lineRule="auto"/>
        <w:jc w:val="right"/>
        <w:rPr>
          <w:rFonts w:ascii="Times New Roman" w:eastAsia="Calibri" w:hAnsi="Times New Roman" w:cs="Times New Roman"/>
          <w:sz w:val="12"/>
          <w:szCs w:val="12"/>
        </w:rPr>
      </w:pPr>
      <w:r w:rsidRPr="00455119">
        <w:rPr>
          <w:rFonts w:ascii="Times New Roman" w:eastAsia="Calibri" w:hAnsi="Times New Roman" w:cs="Times New Roman"/>
          <w:sz w:val="12"/>
          <w:szCs w:val="12"/>
        </w:rPr>
        <w:t>муниципального района Сергиевский Самарской области</w:t>
      </w:r>
    </w:p>
    <w:p w:rsidR="00E20A89" w:rsidRDefault="00455119" w:rsidP="00324CA2">
      <w:pPr>
        <w:tabs>
          <w:tab w:val="left" w:pos="284"/>
        </w:tabs>
        <w:spacing w:after="0" w:line="240" w:lineRule="auto"/>
        <w:jc w:val="right"/>
        <w:rPr>
          <w:rFonts w:ascii="Times New Roman" w:eastAsia="Calibri" w:hAnsi="Times New Roman" w:cs="Times New Roman"/>
          <w:sz w:val="12"/>
          <w:szCs w:val="12"/>
        </w:rPr>
      </w:pPr>
      <w:proofErr w:type="spellStart"/>
      <w:r w:rsidRPr="00455119">
        <w:rPr>
          <w:rFonts w:ascii="Times New Roman" w:eastAsia="Calibri" w:hAnsi="Times New Roman" w:cs="Times New Roman"/>
          <w:sz w:val="12"/>
          <w:szCs w:val="12"/>
        </w:rPr>
        <w:t>М.М.Арчибасов</w:t>
      </w:r>
      <w:proofErr w:type="spellEnd"/>
    </w:p>
    <w:p w:rsidR="00324CA2" w:rsidRDefault="00324CA2" w:rsidP="00324CA2">
      <w:pPr>
        <w:tabs>
          <w:tab w:val="left" w:pos="284"/>
        </w:tabs>
        <w:spacing w:after="0" w:line="240" w:lineRule="auto"/>
        <w:jc w:val="center"/>
        <w:rPr>
          <w:rFonts w:ascii="Times New Roman" w:eastAsia="Calibri" w:hAnsi="Times New Roman" w:cs="Times New Roman"/>
          <w:b/>
          <w:sz w:val="12"/>
          <w:szCs w:val="12"/>
        </w:rPr>
      </w:pP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ИНФОРМАЦИОННОЕ СООБЩЕНИЕ</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 xml:space="preserve">Руководствуясь п. 8 ст. 5.1 </w:t>
      </w:r>
      <w:proofErr w:type="spellStart"/>
      <w:r w:rsidRPr="00324CA2">
        <w:rPr>
          <w:rFonts w:ascii="Times New Roman" w:eastAsia="Calibri" w:hAnsi="Times New Roman" w:cs="Times New Roman"/>
          <w:sz w:val="12"/>
          <w:szCs w:val="12"/>
        </w:rPr>
        <w:t>ГрК</w:t>
      </w:r>
      <w:proofErr w:type="spellEnd"/>
      <w:r w:rsidRPr="00324CA2">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утвержденного решением Собрания представителей сельского поселения Верхняя Орлянка муниципального района Сергиевский Самарской области от 12.07.2023 г. №15, в соответствии с Постановлением Главы сельского поселения Верхняя Орлянка муниципального района Сергиевский</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Самарской области № 04 от 06.12.2024 г. «О проведении публичных слушаний по проекту решения собрания представителей сельского поселения Вер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Сергиевский Самарской области осуществляет опубликование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roofErr w:type="gramEnd"/>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 </w:t>
      </w:r>
    </w:p>
    <w:p w:rsidR="00324CA2" w:rsidRPr="00324CA2" w:rsidRDefault="00324CA2" w:rsidP="00324CA2">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324CA2" w:rsidRPr="00324CA2" w:rsidRDefault="00324CA2" w:rsidP="00324CA2">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324CA2" w:rsidRPr="00324CA2" w:rsidRDefault="00324CA2" w:rsidP="00324CA2">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324CA2" w:rsidRPr="00324CA2" w:rsidRDefault="00324CA2" w:rsidP="00324CA2">
      <w:pPr>
        <w:tabs>
          <w:tab w:val="left" w:pos="284"/>
        </w:tabs>
        <w:spacing w:after="0" w:line="240" w:lineRule="auto"/>
        <w:jc w:val="center"/>
        <w:rPr>
          <w:rFonts w:ascii="Times New Roman" w:eastAsia="Calibri" w:hAnsi="Times New Roman" w:cs="Times New Roman"/>
          <w:sz w:val="12"/>
          <w:szCs w:val="12"/>
        </w:rPr>
      </w:pPr>
    </w:p>
    <w:p w:rsidR="00324CA2" w:rsidRDefault="00324CA2" w:rsidP="00324CA2">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324CA2" w:rsidRPr="00324CA2" w:rsidRDefault="00324CA2" w:rsidP="00324CA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«О внесении изменений в решение Собрания представителей сельского поселения Верхняя Орлянка</w:t>
      </w: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 муниципального района Сергиевский Самарской области №24 от 18.07. 2022 г. «Об утверждении правил благоустройства территории сельского поселения Верхняя Орлянка муниципального района Сергиевский Самарской области»</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324CA2">
        <w:rPr>
          <w:rFonts w:ascii="Times New Roman" w:eastAsia="Calibri" w:hAnsi="Times New Roman" w:cs="Times New Roman"/>
          <w:sz w:val="12"/>
          <w:szCs w:val="12"/>
        </w:rPr>
        <w:t>", Уставом сельского  поселения Верхняя Орлянка муниципального района Сергиевский, Собрание Представителей сельского поселения Верхняя Орлянка муниципального района Сергиевский</w:t>
      </w:r>
      <w:r>
        <w:rPr>
          <w:rFonts w:ascii="Times New Roman" w:eastAsia="Calibri" w:hAnsi="Times New Roman" w:cs="Times New Roman"/>
          <w:sz w:val="12"/>
          <w:szCs w:val="12"/>
        </w:rPr>
        <w:t xml:space="preserve">, </w:t>
      </w:r>
      <w:r w:rsidRPr="00324CA2">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 Самарской области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b/>
          <w:sz w:val="12"/>
          <w:szCs w:val="12"/>
        </w:rPr>
        <w:t>РЕШИЛО</w:t>
      </w:r>
      <w:r w:rsidRPr="00324CA2">
        <w:rPr>
          <w:rFonts w:ascii="Times New Roman" w:eastAsia="Calibri" w:hAnsi="Times New Roman" w:cs="Times New Roman"/>
          <w:sz w:val="12"/>
          <w:szCs w:val="12"/>
        </w:rPr>
        <w:t>:</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 Внести в Решение Собрания представителей сельского поселения Верхняя Орлянка муниципального района Сергиевский Самарской области №24 от 18.07.2022г. «Об утверждении правил благоустройства территории сельского поселения Верхняя Орлянка муниципального района Сергиевский Самарской области» (далее – Правила) изменения следующего содержания: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1.1. Статью 2 Раздела 1 Правил дополнить пунктами 51, 52 следующего содержания: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324CA2">
        <w:rPr>
          <w:rFonts w:ascii="Times New Roman" w:eastAsia="Calibri" w:hAnsi="Times New Roman" w:cs="Times New Roman"/>
          <w:sz w:val="12"/>
          <w:szCs w:val="12"/>
        </w:rPr>
        <w:t>.»;</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End"/>
      <w:r w:rsidRPr="00324CA2">
        <w:rPr>
          <w:rFonts w:ascii="Times New Roman" w:eastAsia="Calibri" w:hAnsi="Times New Roman" w:cs="Times New Roman"/>
          <w:sz w:val="12"/>
          <w:szCs w:val="12"/>
        </w:rPr>
        <w:lastRenderedPageBreak/>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324CA2">
        <w:rPr>
          <w:rFonts w:ascii="Times New Roman" w:eastAsia="Calibri" w:hAnsi="Times New Roman" w:cs="Times New Roman"/>
          <w:sz w:val="12"/>
          <w:szCs w:val="12"/>
        </w:rPr>
        <w:t>весоизмерительными</w:t>
      </w:r>
      <w:proofErr w:type="spellEnd"/>
      <w:r w:rsidRPr="00324CA2">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324CA2">
        <w:rPr>
          <w:rFonts w:ascii="Times New Roman" w:eastAsia="Calibri" w:hAnsi="Times New Roman" w:cs="Times New Roman"/>
          <w:sz w:val="12"/>
          <w:szCs w:val="12"/>
        </w:rPr>
        <w:t>бейджами</w:t>
      </w:r>
      <w:proofErr w:type="spellEnd"/>
      <w:r w:rsidRPr="00324CA2">
        <w:rPr>
          <w:rFonts w:ascii="Times New Roman" w:eastAsia="Calibri" w:hAnsi="Times New Roman" w:cs="Times New Roman"/>
          <w:sz w:val="12"/>
          <w:szCs w:val="12"/>
        </w:rPr>
        <w:t>.</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Комплекты специальной формы продавца (фартук) и </w:t>
      </w:r>
      <w:proofErr w:type="spellStart"/>
      <w:r w:rsidRPr="00324CA2">
        <w:rPr>
          <w:rFonts w:ascii="Times New Roman" w:eastAsia="Calibri" w:hAnsi="Times New Roman" w:cs="Times New Roman"/>
          <w:sz w:val="12"/>
          <w:szCs w:val="12"/>
        </w:rPr>
        <w:t>бейджи</w:t>
      </w:r>
      <w:proofErr w:type="spellEnd"/>
      <w:r w:rsidRPr="00324CA2">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напечатанную крупным шрифтом надпись «Ярмарка»;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сроках проведения и режиме работы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прейскуранте на предоставление торгового места на ярмарке;</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324CA2">
        <w:rPr>
          <w:rFonts w:ascii="Times New Roman" w:eastAsia="Calibri" w:hAnsi="Times New Roman" w:cs="Times New Roman"/>
          <w:sz w:val="12"/>
          <w:szCs w:val="12"/>
        </w:rPr>
        <w:t>4</w:t>
      </w:r>
      <w:proofErr w:type="gramEnd"/>
      <w:r w:rsidRPr="00324CA2">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17.9.17. </w:t>
      </w:r>
      <w:proofErr w:type="gramStart"/>
      <w:r w:rsidRPr="00324CA2">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324CA2">
        <w:rPr>
          <w:rFonts w:ascii="Times New Roman" w:eastAsia="Calibri" w:hAnsi="Times New Roman" w:cs="Times New Roman"/>
          <w:sz w:val="12"/>
          <w:szCs w:val="12"/>
        </w:rPr>
        <w:t>весоизмерительными</w:t>
      </w:r>
      <w:proofErr w:type="spellEnd"/>
      <w:r w:rsidRPr="00324CA2">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324CA2">
        <w:rPr>
          <w:rFonts w:ascii="Times New Roman" w:eastAsia="Calibri" w:hAnsi="Times New Roman" w:cs="Times New Roman"/>
          <w:sz w:val="12"/>
          <w:szCs w:val="12"/>
        </w:rPr>
        <w:t>бейджами</w:t>
      </w:r>
      <w:proofErr w:type="spellEnd"/>
      <w:r w:rsidRPr="00324CA2">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324CA2">
        <w:rPr>
          <w:rFonts w:ascii="Times New Roman" w:eastAsia="Calibri" w:hAnsi="Times New Roman" w:cs="Times New Roman"/>
          <w:sz w:val="12"/>
          <w:szCs w:val="12"/>
        </w:rPr>
        <w:t>) ярмарки</w:t>
      </w:r>
      <w:proofErr w:type="gramStart"/>
      <w:r w:rsidRPr="00324CA2">
        <w:rPr>
          <w:rFonts w:ascii="Times New Roman" w:eastAsia="Calibri" w:hAnsi="Times New Roman" w:cs="Times New Roman"/>
          <w:sz w:val="12"/>
          <w:szCs w:val="12"/>
        </w:rPr>
        <w:t xml:space="preserve">.». </w:t>
      </w:r>
      <w:proofErr w:type="gramEnd"/>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2. Опубликовать настоящее решение в газете «Сергиевский вестник».</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4CA2">
        <w:rPr>
          <w:rFonts w:ascii="Times New Roman" w:eastAsia="Calibri" w:hAnsi="Times New Roman" w:cs="Times New Roman"/>
          <w:sz w:val="12"/>
          <w:szCs w:val="12"/>
        </w:rPr>
        <w:t>сельского поселения Верхняя Орлянка</w:t>
      </w:r>
    </w:p>
    <w:p w:rsid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муниципального района Сергиевский</w:t>
      </w: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proofErr w:type="spellStart"/>
      <w:r w:rsidRPr="00324CA2">
        <w:rPr>
          <w:rFonts w:ascii="Times New Roman" w:eastAsia="Calibri" w:hAnsi="Times New Roman" w:cs="Times New Roman"/>
          <w:sz w:val="12"/>
          <w:szCs w:val="12"/>
        </w:rPr>
        <w:t>А.А.Митяева</w:t>
      </w:r>
      <w:proofErr w:type="spellEnd"/>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Глава сельского поселения Верхняя Орлянка</w:t>
      </w:r>
    </w:p>
    <w:p w:rsid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муниципального района Сергиевский</w:t>
      </w: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proofErr w:type="spellStart"/>
      <w:r w:rsidRPr="00324CA2">
        <w:rPr>
          <w:rFonts w:ascii="Times New Roman" w:eastAsia="Calibri" w:hAnsi="Times New Roman" w:cs="Times New Roman"/>
          <w:sz w:val="12"/>
          <w:szCs w:val="12"/>
        </w:rPr>
        <w:t>Р.Р.Исмагилов</w:t>
      </w:r>
      <w:proofErr w:type="spellEnd"/>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ИНФОРМАЦИОННОЕ СООБЩЕНИЕ</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 xml:space="preserve">Руководствуясь п. 8 ст. 5.1 </w:t>
      </w:r>
      <w:proofErr w:type="spellStart"/>
      <w:r w:rsidRPr="00324CA2">
        <w:rPr>
          <w:rFonts w:ascii="Times New Roman" w:eastAsia="Calibri" w:hAnsi="Times New Roman" w:cs="Times New Roman"/>
          <w:sz w:val="12"/>
          <w:szCs w:val="12"/>
        </w:rPr>
        <w:t>ГрК</w:t>
      </w:r>
      <w:proofErr w:type="spellEnd"/>
      <w:r w:rsidRPr="00324CA2">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12.07.2023 г. № 15, в соответствии с Постановлением Главы сельского поселения Воротнее муниципального района Сергиевский Самарской области № 5</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 xml:space="preserve">от 06.12.2024 г. «О проведении публичных слушаний по проекту решения собрания представителей сельского поселения Воротнее </w:t>
      </w:r>
      <w:r w:rsidRPr="00324CA2">
        <w:rPr>
          <w:rFonts w:ascii="Times New Roman" w:eastAsia="Calibri" w:hAnsi="Times New Roman" w:cs="Times New Roman"/>
          <w:sz w:val="12"/>
          <w:szCs w:val="12"/>
        </w:rPr>
        <w:lastRenderedPageBreak/>
        <w:t>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 осуществляет опубликование проекта</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Воротнее муниципального района Сергиевский Самарской области «О внесении изменений</w:t>
      </w:r>
      <w:proofErr w:type="gramEnd"/>
      <w:r w:rsidRPr="00324CA2">
        <w:rPr>
          <w:rFonts w:ascii="Times New Roman" w:eastAsia="Calibri" w:hAnsi="Times New Roman" w:cs="Times New Roman"/>
          <w:sz w:val="12"/>
          <w:szCs w:val="12"/>
        </w:rPr>
        <w:t xml:space="preserve">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324CA2" w:rsidRPr="00324CA2" w:rsidRDefault="00324CA2" w:rsidP="00324CA2">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324CA2" w:rsidRPr="00324CA2" w:rsidRDefault="00324CA2" w:rsidP="00324CA2">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324CA2" w:rsidRPr="00324CA2" w:rsidRDefault="00324CA2" w:rsidP="00324CA2">
      <w:pPr>
        <w:tabs>
          <w:tab w:val="left" w:pos="284"/>
        </w:tabs>
        <w:spacing w:after="0" w:line="240" w:lineRule="auto"/>
        <w:jc w:val="center"/>
        <w:rPr>
          <w:rFonts w:ascii="Times New Roman" w:eastAsia="Calibri" w:hAnsi="Times New Roman" w:cs="Times New Roman"/>
          <w:sz w:val="12"/>
          <w:szCs w:val="12"/>
        </w:rPr>
      </w:pPr>
    </w:p>
    <w:p w:rsidR="00324CA2" w:rsidRDefault="00324CA2" w:rsidP="00324CA2">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324CA2" w:rsidRPr="00324CA2" w:rsidRDefault="00324CA2" w:rsidP="00324CA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Воротнее </w:t>
      </w: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 Самарской области № 25 от 18.07.2022 г. «Об утверждении правил благоустройства территории сельского поселения Воротнее муниципального района Сергиевский Самарской области»</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324CA2">
        <w:rPr>
          <w:rFonts w:ascii="Times New Roman" w:eastAsia="Calibri" w:hAnsi="Times New Roman" w:cs="Times New Roman"/>
          <w:sz w:val="12"/>
          <w:szCs w:val="12"/>
        </w:rPr>
        <w:t>сельского поселения Воротнее</w:t>
      </w:r>
      <w:r>
        <w:rPr>
          <w:rFonts w:ascii="Times New Roman" w:eastAsia="Calibri" w:hAnsi="Times New Roman" w:cs="Times New Roman"/>
          <w:sz w:val="12"/>
          <w:szCs w:val="12"/>
        </w:rPr>
        <w:t xml:space="preserve"> </w:t>
      </w:r>
      <w:r w:rsidRPr="00324CA2">
        <w:rPr>
          <w:rFonts w:ascii="Times New Roman" w:eastAsia="Calibri" w:hAnsi="Times New Roman" w:cs="Times New Roman"/>
          <w:sz w:val="12"/>
          <w:szCs w:val="12"/>
        </w:rPr>
        <w:t>муниципального района Сергиевский</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324CA2">
        <w:rPr>
          <w:rFonts w:ascii="Times New Roman" w:eastAsia="Calibri" w:hAnsi="Times New Roman" w:cs="Times New Roman"/>
          <w:sz w:val="12"/>
          <w:szCs w:val="12"/>
        </w:rPr>
        <w:t>", Уставом сельского поселения Воротнее муниципального района Сергиевский, Собрание Представителей сельского поселения Воротнее муниципального района Сергиевский</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b/>
          <w:sz w:val="12"/>
          <w:szCs w:val="12"/>
        </w:rPr>
        <w:t>РЕШИЛО</w:t>
      </w:r>
      <w:r w:rsidRPr="00324CA2">
        <w:rPr>
          <w:rFonts w:ascii="Times New Roman" w:eastAsia="Calibri" w:hAnsi="Times New Roman" w:cs="Times New Roman"/>
          <w:sz w:val="12"/>
          <w:szCs w:val="12"/>
        </w:rPr>
        <w:t>:</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 Внести в Решение Собрания представителей сельского поселения Воротнее муниципального района Сергиевский Самарской области № 15 от 18.07.2022 г. «Об утверждении правил благоустройства территории сельского поселения Воротнее муниципального района Сергиевский Самарской области» (далее – Правила) изменения следующего содержания: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1.1. Статью 2 Раздела 1 Правил дополнить пунктами 51, 52 следующего содержания: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324CA2">
        <w:rPr>
          <w:rFonts w:ascii="Times New Roman" w:eastAsia="Calibri" w:hAnsi="Times New Roman" w:cs="Times New Roman"/>
          <w:sz w:val="12"/>
          <w:szCs w:val="12"/>
        </w:rPr>
        <w:t>.»;</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End"/>
      <w:r w:rsidRPr="00324CA2">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324CA2">
        <w:rPr>
          <w:rFonts w:ascii="Times New Roman" w:eastAsia="Calibri" w:hAnsi="Times New Roman" w:cs="Times New Roman"/>
          <w:sz w:val="12"/>
          <w:szCs w:val="12"/>
        </w:rPr>
        <w:t>весоизмерительными</w:t>
      </w:r>
      <w:proofErr w:type="spellEnd"/>
      <w:r w:rsidRPr="00324CA2">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324CA2">
        <w:rPr>
          <w:rFonts w:ascii="Times New Roman" w:eastAsia="Calibri" w:hAnsi="Times New Roman" w:cs="Times New Roman"/>
          <w:sz w:val="12"/>
          <w:szCs w:val="12"/>
        </w:rPr>
        <w:t>бейджами</w:t>
      </w:r>
      <w:proofErr w:type="spellEnd"/>
      <w:r w:rsidRPr="00324CA2">
        <w:rPr>
          <w:rFonts w:ascii="Times New Roman" w:eastAsia="Calibri" w:hAnsi="Times New Roman" w:cs="Times New Roman"/>
          <w:sz w:val="12"/>
          <w:szCs w:val="12"/>
        </w:rPr>
        <w:t>.</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Комплекты специальной формы продавца (фартук) и </w:t>
      </w:r>
      <w:proofErr w:type="spellStart"/>
      <w:r w:rsidRPr="00324CA2">
        <w:rPr>
          <w:rFonts w:ascii="Times New Roman" w:eastAsia="Calibri" w:hAnsi="Times New Roman" w:cs="Times New Roman"/>
          <w:sz w:val="12"/>
          <w:szCs w:val="12"/>
        </w:rPr>
        <w:t>бейджи</w:t>
      </w:r>
      <w:proofErr w:type="spellEnd"/>
      <w:r w:rsidRPr="00324CA2">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напечатанную крупным шрифтом надпись «Ярмарка»;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сроках проведения и режиме работы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lastRenderedPageBreak/>
        <w:t>- о прейскуранте на предоставление торгового места на ярмарке;</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324CA2">
        <w:rPr>
          <w:rFonts w:ascii="Times New Roman" w:eastAsia="Calibri" w:hAnsi="Times New Roman" w:cs="Times New Roman"/>
          <w:sz w:val="12"/>
          <w:szCs w:val="12"/>
        </w:rPr>
        <w:t>4</w:t>
      </w:r>
      <w:proofErr w:type="gramEnd"/>
      <w:r w:rsidRPr="00324CA2">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 xml:space="preserve">17.9.17. </w:t>
      </w:r>
      <w:proofErr w:type="gramStart"/>
      <w:r w:rsidRPr="00324CA2">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324CA2">
        <w:rPr>
          <w:rFonts w:ascii="Times New Roman" w:eastAsia="Calibri" w:hAnsi="Times New Roman" w:cs="Times New Roman"/>
          <w:sz w:val="12"/>
          <w:szCs w:val="12"/>
        </w:rPr>
        <w:t>весоизмерительными</w:t>
      </w:r>
      <w:proofErr w:type="spellEnd"/>
      <w:r w:rsidRPr="00324CA2">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324CA2">
        <w:rPr>
          <w:rFonts w:ascii="Times New Roman" w:eastAsia="Calibri" w:hAnsi="Times New Roman" w:cs="Times New Roman"/>
          <w:sz w:val="12"/>
          <w:szCs w:val="12"/>
        </w:rPr>
        <w:t>бейджами</w:t>
      </w:r>
      <w:proofErr w:type="spellEnd"/>
      <w:r w:rsidRPr="00324CA2">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324CA2">
        <w:rPr>
          <w:rFonts w:ascii="Times New Roman" w:eastAsia="Calibri" w:hAnsi="Times New Roman" w:cs="Times New Roman"/>
          <w:sz w:val="12"/>
          <w:szCs w:val="12"/>
        </w:rPr>
        <w:t>) ярмарки</w:t>
      </w:r>
      <w:proofErr w:type="gramStart"/>
      <w:r w:rsidRPr="00324CA2">
        <w:rPr>
          <w:rFonts w:ascii="Times New Roman" w:eastAsia="Calibri" w:hAnsi="Times New Roman" w:cs="Times New Roman"/>
          <w:sz w:val="12"/>
          <w:szCs w:val="12"/>
        </w:rPr>
        <w:t xml:space="preserve">.». </w:t>
      </w:r>
      <w:proofErr w:type="gramEnd"/>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2. Опубликовать настоящее решение в газете «Сергиевский вестник».</w:t>
      </w: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r w:rsidRPr="00324CA2">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324CA2">
        <w:rPr>
          <w:rFonts w:ascii="Times New Roman" w:eastAsia="Calibri" w:hAnsi="Times New Roman" w:cs="Times New Roman"/>
          <w:sz w:val="12"/>
          <w:szCs w:val="12"/>
        </w:rPr>
        <w:t>сельского поселения Воротнее</w:t>
      </w:r>
    </w:p>
    <w:p w:rsid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муниципального района Сергиевский</w:t>
      </w: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proofErr w:type="spellStart"/>
      <w:r w:rsidRPr="00324CA2">
        <w:rPr>
          <w:rFonts w:ascii="Times New Roman" w:eastAsia="Calibri" w:hAnsi="Times New Roman" w:cs="Times New Roman"/>
          <w:sz w:val="12"/>
          <w:szCs w:val="12"/>
        </w:rPr>
        <w:t>Т.А.Мамыкина</w:t>
      </w:r>
      <w:proofErr w:type="spellEnd"/>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Глава сельского поселения Воротнее</w:t>
      </w:r>
    </w:p>
    <w:p w:rsidR="00324CA2" w:rsidRDefault="00324CA2" w:rsidP="00324CA2">
      <w:pPr>
        <w:tabs>
          <w:tab w:val="left" w:pos="284"/>
        </w:tabs>
        <w:spacing w:after="0" w:line="240" w:lineRule="auto"/>
        <w:jc w:val="right"/>
        <w:rPr>
          <w:rFonts w:ascii="Times New Roman" w:eastAsia="Calibri" w:hAnsi="Times New Roman" w:cs="Times New Roman"/>
          <w:sz w:val="12"/>
          <w:szCs w:val="12"/>
        </w:rPr>
      </w:pPr>
      <w:r w:rsidRPr="00324CA2">
        <w:rPr>
          <w:rFonts w:ascii="Times New Roman" w:eastAsia="Calibri" w:hAnsi="Times New Roman" w:cs="Times New Roman"/>
          <w:sz w:val="12"/>
          <w:szCs w:val="12"/>
        </w:rPr>
        <w:t>муниципального района Сергиевский</w:t>
      </w:r>
    </w:p>
    <w:p w:rsidR="00E20A89" w:rsidRDefault="00324CA2" w:rsidP="00324CA2">
      <w:pPr>
        <w:tabs>
          <w:tab w:val="left" w:pos="284"/>
        </w:tabs>
        <w:spacing w:after="0" w:line="240" w:lineRule="auto"/>
        <w:jc w:val="right"/>
        <w:rPr>
          <w:rFonts w:ascii="Times New Roman" w:eastAsia="Calibri" w:hAnsi="Times New Roman" w:cs="Times New Roman"/>
          <w:sz w:val="12"/>
          <w:szCs w:val="12"/>
        </w:rPr>
      </w:pPr>
      <w:proofErr w:type="spellStart"/>
      <w:r w:rsidRPr="00324CA2">
        <w:rPr>
          <w:rFonts w:ascii="Times New Roman" w:eastAsia="Calibri" w:hAnsi="Times New Roman" w:cs="Times New Roman"/>
          <w:sz w:val="12"/>
          <w:szCs w:val="12"/>
        </w:rPr>
        <w:t>С.А.Никитин</w:t>
      </w:r>
      <w:proofErr w:type="spellEnd"/>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ИНФОРМАЦИОННОЕ СООБЩЕНИЕ</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324CA2" w:rsidRPr="00324CA2" w:rsidRDefault="00324CA2" w:rsidP="00324CA2">
      <w:pPr>
        <w:tabs>
          <w:tab w:val="left" w:pos="284"/>
        </w:tabs>
        <w:spacing w:after="0" w:line="240" w:lineRule="auto"/>
        <w:ind w:firstLine="284"/>
        <w:jc w:val="both"/>
        <w:rPr>
          <w:rFonts w:ascii="Times New Roman" w:eastAsia="Calibri" w:hAnsi="Times New Roman" w:cs="Times New Roman"/>
          <w:sz w:val="12"/>
          <w:szCs w:val="12"/>
        </w:rPr>
      </w:pPr>
      <w:proofErr w:type="gramStart"/>
      <w:r w:rsidRPr="00324CA2">
        <w:rPr>
          <w:rFonts w:ascii="Times New Roman" w:eastAsia="Calibri" w:hAnsi="Times New Roman" w:cs="Times New Roman"/>
          <w:sz w:val="12"/>
          <w:szCs w:val="12"/>
        </w:rPr>
        <w:t xml:space="preserve">Руководствуясь п. 8 ст. 5.1 </w:t>
      </w:r>
      <w:proofErr w:type="spellStart"/>
      <w:r w:rsidRPr="00324CA2">
        <w:rPr>
          <w:rFonts w:ascii="Times New Roman" w:eastAsia="Calibri" w:hAnsi="Times New Roman" w:cs="Times New Roman"/>
          <w:sz w:val="12"/>
          <w:szCs w:val="12"/>
        </w:rPr>
        <w:t>ГрК</w:t>
      </w:r>
      <w:proofErr w:type="spellEnd"/>
      <w:r w:rsidRPr="00324CA2">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утвержденного решением Собрания представителей сельского поселения Елшанка муниципального района Сергиевский Самарской области от 12.07.2023 г. № 16, в соответствии с Постановлением Главы сельского поселения  Елшанка муниципального района Сергиевский Самарской области № 04</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 Самарской области осуществляет опубликование проекта</w:t>
      </w:r>
      <w:proofErr w:type="gramEnd"/>
      <w:r w:rsidRPr="00324CA2">
        <w:rPr>
          <w:rFonts w:ascii="Times New Roman" w:eastAsia="Calibri" w:hAnsi="Times New Roman" w:cs="Times New Roman"/>
          <w:sz w:val="12"/>
          <w:szCs w:val="12"/>
        </w:rPr>
        <w:t xml:space="preserve"> </w:t>
      </w:r>
      <w:proofErr w:type="gramStart"/>
      <w:r w:rsidRPr="00324CA2">
        <w:rPr>
          <w:rFonts w:ascii="Times New Roman" w:eastAsia="Calibri" w:hAnsi="Times New Roman" w:cs="Times New Roman"/>
          <w:sz w:val="12"/>
          <w:szCs w:val="12"/>
        </w:rPr>
        <w:t>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Елшанка муниципального района Сергиевский Самарской области «О внесении изменений</w:t>
      </w:r>
      <w:proofErr w:type="gramEnd"/>
      <w:r w:rsidRPr="00324CA2">
        <w:rPr>
          <w:rFonts w:ascii="Times New Roman" w:eastAsia="Calibri" w:hAnsi="Times New Roman" w:cs="Times New Roman"/>
          <w:sz w:val="12"/>
          <w:szCs w:val="12"/>
        </w:rPr>
        <w:t xml:space="preserve">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324CA2" w:rsidRPr="00324CA2" w:rsidRDefault="00324CA2" w:rsidP="00324CA2">
      <w:pPr>
        <w:tabs>
          <w:tab w:val="left" w:pos="284"/>
        </w:tabs>
        <w:spacing w:after="0" w:line="240" w:lineRule="auto"/>
        <w:jc w:val="both"/>
        <w:rPr>
          <w:rFonts w:ascii="Times New Roman" w:eastAsia="Calibri" w:hAnsi="Times New Roman" w:cs="Times New Roman"/>
          <w:sz w:val="12"/>
          <w:szCs w:val="12"/>
        </w:rPr>
      </w:pP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C50CFC" w:rsidRPr="00324CA2" w:rsidRDefault="00C50CFC" w:rsidP="00C50CFC">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p>
    <w:p w:rsidR="00C50CFC" w:rsidRDefault="00C50CFC" w:rsidP="00C50CFC">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Елшанка </w:t>
      </w: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муниципального района Сергиевский Самарской области № 23 от 18.07.2022 г. «Об утверждении правил благоустройства территории сельского  поселения Елшанка муниципального района Сергиевский Самарской области»</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Елшанка</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C50CFC">
        <w:rPr>
          <w:rFonts w:ascii="Times New Roman" w:eastAsia="Calibri" w:hAnsi="Times New Roman" w:cs="Times New Roman"/>
          <w:sz w:val="12"/>
          <w:szCs w:val="12"/>
        </w:rPr>
        <w:t>", Уставом сельского поселения Елшанка муниципального района Сергиевский, Собрание Представителей сельского поселения Елшанка 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b/>
          <w:sz w:val="12"/>
          <w:szCs w:val="12"/>
        </w:rPr>
        <w:t>РЕШИЛО</w:t>
      </w:r>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 Внести в Решение Собрания представителей сельского поселения Елшанка муниципального района Сергиевский Самарской области № 23 от 18.07.2022 г. «Об утверждении правил благоустройства территории сельского поселения Елшанка муниципального района Сергиевский Самарской области» (далее – Правила) изменения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1.1. Статью 2 Раздела 1 Правил дополнить пунктами 51, 52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lastRenderedPageBreak/>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End"/>
      <w:r w:rsidRPr="00C50CFC">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Комплекты специальной формы продавца (фартук) и </w:t>
      </w:r>
      <w:proofErr w:type="spellStart"/>
      <w:r w:rsidRPr="00C50CFC">
        <w:rPr>
          <w:rFonts w:ascii="Times New Roman" w:eastAsia="Calibri" w:hAnsi="Times New Roman" w:cs="Times New Roman"/>
          <w:sz w:val="12"/>
          <w:szCs w:val="12"/>
        </w:rPr>
        <w:t>бейджи</w:t>
      </w:r>
      <w:proofErr w:type="spellEnd"/>
      <w:r w:rsidRPr="00C50CFC">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напечатанную крупным шрифтом надпись «Ярмарка»;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сроках проведения и режиме работы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прейскуранте на предоставление торгового места на ярмарке;</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C50CFC">
        <w:rPr>
          <w:rFonts w:ascii="Times New Roman" w:eastAsia="Calibri" w:hAnsi="Times New Roman" w:cs="Times New Roman"/>
          <w:sz w:val="12"/>
          <w:szCs w:val="12"/>
        </w:rPr>
        <w:t>4</w:t>
      </w:r>
      <w:proofErr w:type="gramEnd"/>
      <w:r w:rsidRPr="00C50CFC">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17.9.17. </w:t>
      </w:r>
      <w:proofErr w:type="gramStart"/>
      <w:r w:rsidRPr="00C50CFC">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C50CFC">
        <w:rPr>
          <w:rFonts w:ascii="Times New Roman" w:eastAsia="Calibri" w:hAnsi="Times New Roman" w:cs="Times New Roman"/>
          <w:sz w:val="12"/>
          <w:szCs w:val="12"/>
        </w:rPr>
        <w:t>) ярмарки</w:t>
      </w:r>
      <w:proofErr w:type="gramStart"/>
      <w:r w:rsidRPr="00C50CFC">
        <w:rPr>
          <w:rFonts w:ascii="Times New Roman" w:eastAsia="Calibri" w:hAnsi="Times New Roman" w:cs="Times New Roman"/>
          <w:sz w:val="12"/>
          <w:szCs w:val="12"/>
        </w:rPr>
        <w:t xml:space="preserve">.». </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2. Опубликовать настоящее решение в газете «Сергиевский вестник».</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0706D" w:rsidRDefault="00E0706D"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Елшанка</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Д.В.Осипов</w:t>
      </w:r>
      <w:proofErr w:type="spellEnd"/>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p>
    <w:p w:rsidR="00E0706D" w:rsidRPr="00C50CFC" w:rsidRDefault="00E0706D"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Глава сельского поселения Елшанка</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324CA2" w:rsidRPr="00324CA2" w:rsidRDefault="00C50CFC" w:rsidP="00C50CFC">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А.В.Барабанов</w:t>
      </w:r>
      <w:proofErr w:type="spellEnd"/>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lastRenderedPageBreak/>
        <w:t>ИНФОРМАЦИОННОЕ СООБЩЕНИЕ</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xml:space="preserve">Руководствуясь п. 8 ст. 5.1 </w:t>
      </w:r>
      <w:proofErr w:type="spellStart"/>
      <w:r w:rsidRPr="00C50CFC">
        <w:rPr>
          <w:rFonts w:ascii="Times New Roman" w:eastAsia="Calibri" w:hAnsi="Times New Roman" w:cs="Times New Roman"/>
          <w:sz w:val="12"/>
          <w:szCs w:val="12"/>
        </w:rPr>
        <w:t>ГрК</w:t>
      </w:r>
      <w:proofErr w:type="spellEnd"/>
      <w:r w:rsidRPr="00C50CFC">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утвержденного решением Собрания представителей сельского поселения Захаркино муниципального района Сергиевский Самарской области от 04.07.2023 г. №18, в соответствии с Постановлением Главы сельского поселения Захаркино муниципального района Сергиевский Самарской области № 4</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Самарской области осуществляет опубликование проекта</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Захаркино муниципального района Сергиевский Самарской области «О внесении изменений</w:t>
      </w:r>
      <w:proofErr w:type="gramEnd"/>
      <w:r w:rsidRPr="00C50CFC">
        <w:rPr>
          <w:rFonts w:ascii="Times New Roman" w:eastAsia="Calibri" w:hAnsi="Times New Roman" w:cs="Times New Roman"/>
          <w:sz w:val="12"/>
          <w:szCs w:val="12"/>
        </w:rPr>
        <w:t xml:space="preserve">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C50CFC" w:rsidRPr="00324CA2" w:rsidRDefault="00C50CFC" w:rsidP="00C50CFC">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p>
    <w:p w:rsidR="00C50CFC" w:rsidRDefault="00C50CFC" w:rsidP="00C50CFC">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Захаркино </w:t>
      </w: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муниципального района Сергиевский Самарской области №24 от 18.07.2022 г. «Об утверждении правил благоустройства территории сельского поселения Захаркино муниципального района Сергиевский Самарской области»</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Захаркино</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C50CFC">
        <w:rPr>
          <w:rFonts w:ascii="Times New Roman" w:eastAsia="Calibri" w:hAnsi="Times New Roman" w:cs="Times New Roman"/>
          <w:sz w:val="12"/>
          <w:szCs w:val="12"/>
        </w:rPr>
        <w:t>", Уставом сельского поселения Захаркино муниципального района Сергиевский, Собрание Представителей сельского поселения Захаркино 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b/>
          <w:sz w:val="12"/>
          <w:szCs w:val="12"/>
        </w:rPr>
        <w:t>РЕШИЛО</w:t>
      </w:r>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 Внести в Решение Собрания представителей сельского поселения Захаркино муниципального района Сергиевский Самарской области № 24 от 18.07.2022 г. «Об утверждении правил благоустройства сельского поселения Захаркино муниципального района Сергиевский Самарской области» (далее – Правила) изменения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1.1. Статью 2 Раздела 1 Правил дополнить пунктами 51, 52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End"/>
      <w:r w:rsidRPr="00C50CFC">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Комплекты специальной формы продавца (фартук) и </w:t>
      </w:r>
      <w:proofErr w:type="spellStart"/>
      <w:r w:rsidRPr="00C50CFC">
        <w:rPr>
          <w:rFonts w:ascii="Times New Roman" w:eastAsia="Calibri" w:hAnsi="Times New Roman" w:cs="Times New Roman"/>
          <w:sz w:val="12"/>
          <w:szCs w:val="12"/>
        </w:rPr>
        <w:t>бейджи</w:t>
      </w:r>
      <w:proofErr w:type="spellEnd"/>
      <w:r w:rsidRPr="00C50CFC">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lastRenderedPageBreak/>
        <w:t>- напечатанную крупным шрифтом надпись «Ярмарка»;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сроках проведения и режиме работы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прейскуранте на предоставление торгового места на ярмарке;</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C50CFC">
        <w:rPr>
          <w:rFonts w:ascii="Times New Roman" w:eastAsia="Calibri" w:hAnsi="Times New Roman" w:cs="Times New Roman"/>
          <w:sz w:val="12"/>
          <w:szCs w:val="12"/>
        </w:rPr>
        <w:t>4</w:t>
      </w:r>
      <w:proofErr w:type="gramEnd"/>
      <w:r w:rsidRPr="00C50CFC">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17.9.17. </w:t>
      </w:r>
      <w:proofErr w:type="gramStart"/>
      <w:r w:rsidRPr="00C50CFC">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C50CFC">
        <w:rPr>
          <w:rFonts w:ascii="Times New Roman" w:eastAsia="Calibri" w:hAnsi="Times New Roman" w:cs="Times New Roman"/>
          <w:sz w:val="12"/>
          <w:szCs w:val="12"/>
        </w:rPr>
        <w:t>) ярмарки</w:t>
      </w:r>
      <w:proofErr w:type="gramStart"/>
      <w:r w:rsidRPr="00C50CFC">
        <w:rPr>
          <w:rFonts w:ascii="Times New Roman" w:eastAsia="Calibri" w:hAnsi="Times New Roman" w:cs="Times New Roman"/>
          <w:sz w:val="12"/>
          <w:szCs w:val="12"/>
        </w:rPr>
        <w:t xml:space="preserve">.». </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2. Опубликовать настоящее решение в газете «Сергиевский вестник».</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Захаркино</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А.А.Жаркова</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Глава сельского поселения Захаркино</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Д.П.Больсунов</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E0706D" w:rsidRDefault="00E0706D" w:rsidP="00C50CFC">
      <w:pPr>
        <w:tabs>
          <w:tab w:val="left" w:pos="284"/>
        </w:tabs>
        <w:spacing w:after="0" w:line="240" w:lineRule="auto"/>
        <w:jc w:val="center"/>
        <w:rPr>
          <w:rFonts w:ascii="Times New Roman" w:eastAsia="Calibri" w:hAnsi="Times New Roman" w:cs="Times New Roman"/>
          <w:b/>
          <w:sz w:val="12"/>
          <w:szCs w:val="12"/>
        </w:rPr>
      </w:pP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ИНФОРМАЦИОННОЕ СООБЩЕНИЕ</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xml:space="preserve">Руководствуясь п. 8 ст. 5.1 </w:t>
      </w:r>
      <w:proofErr w:type="spellStart"/>
      <w:r w:rsidRPr="00C50CFC">
        <w:rPr>
          <w:rFonts w:ascii="Times New Roman" w:eastAsia="Calibri" w:hAnsi="Times New Roman" w:cs="Times New Roman"/>
          <w:sz w:val="12"/>
          <w:szCs w:val="12"/>
        </w:rPr>
        <w:t>ГрК</w:t>
      </w:r>
      <w:proofErr w:type="spellEnd"/>
      <w:r w:rsidRPr="00C50CFC">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утвержденного решением Собрания представителей сельского поселения Кармало-Аделяково муниципального района Сергиевский Самарской области от 12.07.2023 г. № 16, в соответствии с Постановлением Главы сельского поселения Кармало-Аделяково муниципального района Сергиевский Самарской области № 3</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 Самарской области осуществляет опубликование проекта</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Кармало-Аделяково муниципального района Сергиевский Самарской области «О внесении изменений</w:t>
      </w:r>
      <w:proofErr w:type="gramEnd"/>
      <w:r w:rsidRPr="00C50CFC">
        <w:rPr>
          <w:rFonts w:ascii="Times New Roman" w:eastAsia="Calibri" w:hAnsi="Times New Roman" w:cs="Times New Roman"/>
          <w:sz w:val="12"/>
          <w:szCs w:val="12"/>
        </w:rPr>
        <w:t xml:space="preserve">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C50CFC" w:rsidRPr="00324CA2" w:rsidRDefault="00C50CFC" w:rsidP="00C50CFC">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p>
    <w:p w:rsidR="00C50CFC" w:rsidRDefault="00C50CFC" w:rsidP="00C50CFC">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Кармало-Аделяково </w:t>
      </w: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муниципального района Сергиевский Самарской области № 24 от 18.07.2022 г. «Об утверждении правил благоустройства территории сельского  поселения Кармало-Аделяково  муниципального района Сергиевский Самарской области»</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lastRenderedPageBreak/>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C50CFC">
        <w:rPr>
          <w:rFonts w:ascii="Times New Roman" w:eastAsia="Calibri" w:hAnsi="Times New Roman" w:cs="Times New Roman"/>
          <w:sz w:val="12"/>
          <w:szCs w:val="12"/>
        </w:rPr>
        <w:t>", Уставом сельского поселения Кармало-Аделяково муни</w:t>
      </w:r>
      <w:r>
        <w:rPr>
          <w:rFonts w:ascii="Times New Roman" w:eastAsia="Calibri" w:hAnsi="Times New Roman" w:cs="Times New Roman"/>
          <w:sz w:val="12"/>
          <w:szCs w:val="12"/>
        </w:rPr>
        <w:t xml:space="preserve">ципального района Сергиевский, </w:t>
      </w:r>
      <w:r w:rsidRPr="00C50CFC">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b/>
          <w:sz w:val="12"/>
          <w:szCs w:val="12"/>
        </w:rPr>
        <w:t>РЕШИЛО</w:t>
      </w:r>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 Внести в Решение Собрания представителей сельского поселения Кармало-Аделяково муниципального района Сергиевский Самарской области № 24 от 18.07.2022 г. «Об утверждении правил благоустройства территории сельского поселения Кармало-Аделяково муниципального района Сергиевский Самарской области» (далее – Правила) изменения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1.1. Статью 2 Раздела 1 Правил дополнить пунктами 51, 52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End"/>
      <w:r w:rsidRPr="00C50CFC">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1.4.Пункт 17.9 статьи 17 Раздела 7 Правил дополнить пунктами 17.9.11-17.9.17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«17.9.11.Ярмарочная площадка обустраивается в соответствии с планом мероприятий по организации ярмарки и схемой расположения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17.9.12.Ярмарочные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инвентарем единого образц</w:t>
      </w:r>
      <w:proofErr w:type="gramStart"/>
      <w:r w:rsidRPr="00C50CFC">
        <w:rPr>
          <w:rFonts w:ascii="Times New Roman" w:eastAsia="Calibri" w:hAnsi="Times New Roman" w:cs="Times New Roman"/>
          <w:sz w:val="12"/>
          <w:szCs w:val="12"/>
        </w:rPr>
        <w:t>а(</w:t>
      </w:r>
      <w:proofErr w:type="gramEnd"/>
      <w:r w:rsidRPr="00C50CFC">
        <w:rPr>
          <w:rFonts w:ascii="Times New Roman" w:eastAsia="Calibri" w:hAnsi="Times New Roman" w:cs="Times New Roman"/>
          <w:sz w:val="12"/>
          <w:szCs w:val="12"/>
        </w:rPr>
        <w:t xml:space="preserve">столы, горки, ящики и т.п.),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Комплекты специальной формы продавца (фартук) и </w:t>
      </w:r>
      <w:proofErr w:type="spellStart"/>
      <w:r w:rsidRPr="00C50CFC">
        <w:rPr>
          <w:rFonts w:ascii="Times New Roman" w:eastAsia="Calibri" w:hAnsi="Times New Roman" w:cs="Times New Roman"/>
          <w:sz w:val="12"/>
          <w:szCs w:val="12"/>
        </w:rPr>
        <w:t>бейджи</w:t>
      </w:r>
      <w:proofErr w:type="spellEnd"/>
      <w:r w:rsidRPr="00C50CFC">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напечатанную крупным шрифтом надпись «Ярмарка»;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сроках проведения и режиме работы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прейскуранте на предоставление торгового места на ярмарке;</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C50CFC">
        <w:rPr>
          <w:rFonts w:ascii="Times New Roman" w:eastAsia="Calibri" w:hAnsi="Times New Roman" w:cs="Times New Roman"/>
          <w:sz w:val="12"/>
          <w:szCs w:val="12"/>
        </w:rPr>
        <w:t>4</w:t>
      </w:r>
      <w:proofErr w:type="gramEnd"/>
      <w:r w:rsidRPr="00C50CFC">
        <w:rPr>
          <w:rFonts w:ascii="Times New Roman" w:eastAsia="Calibri" w:hAnsi="Times New Roman" w:cs="Times New Roman"/>
          <w:sz w:val="12"/>
          <w:szCs w:val="12"/>
        </w:rPr>
        <w:t>(с номером ярмарочного места в соответствии со схемой расположения ярмарки), которая должна содержать наименование участника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17.9.15.Информационная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17.9.17. </w:t>
      </w:r>
      <w:proofErr w:type="gramStart"/>
      <w:r w:rsidRPr="00C50CFC">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C50CFC">
        <w:rPr>
          <w:rFonts w:ascii="Times New Roman" w:eastAsia="Calibri" w:hAnsi="Times New Roman" w:cs="Times New Roman"/>
          <w:sz w:val="12"/>
          <w:szCs w:val="12"/>
        </w:rPr>
        <w:t>) ярмарки</w:t>
      </w:r>
      <w:proofErr w:type="gramStart"/>
      <w:r w:rsidRPr="00C50CFC">
        <w:rPr>
          <w:rFonts w:ascii="Times New Roman" w:eastAsia="Calibri" w:hAnsi="Times New Roman" w:cs="Times New Roman"/>
          <w:sz w:val="12"/>
          <w:szCs w:val="12"/>
        </w:rPr>
        <w:t>.».</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2. Опубликовать настоящее решение в газете «Сергиевский вестник».</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Кармало-Аделяково</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Н.П.Малиновский</w:t>
      </w:r>
      <w:proofErr w:type="spellEnd"/>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Глава сельского поселения Кармало-Аделяково</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О.М.Карягин</w:t>
      </w:r>
      <w:proofErr w:type="spellEnd"/>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ИНФОРМАЦИОННОЕ СООБЩЕНИЕ</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xml:space="preserve">Руководствуясь п. 8 ст. 5.1 </w:t>
      </w:r>
      <w:proofErr w:type="spellStart"/>
      <w:r w:rsidRPr="00C50CFC">
        <w:rPr>
          <w:rFonts w:ascii="Times New Roman" w:eastAsia="Calibri" w:hAnsi="Times New Roman" w:cs="Times New Roman"/>
          <w:sz w:val="12"/>
          <w:szCs w:val="12"/>
        </w:rPr>
        <w:t>ГрК</w:t>
      </w:r>
      <w:proofErr w:type="spellEnd"/>
      <w:r w:rsidRPr="00C50CFC">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утвержденного решением Собрания представителей сельского поселения Калиновка муниципального района Сергиевский Самарской области от 18.07.2022г. №24, в соответствии с Постановлением Главы сельского поселения Калиновка муниципального района Сергиевский Самарской области № 4</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 осуществляет опубликование проекта</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Калиновка муниципального района Сергиевский Самарской области «О внесении изменений</w:t>
      </w:r>
      <w:proofErr w:type="gramEnd"/>
      <w:r w:rsidRPr="00C50CFC">
        <w:rPr>
          <w:rFonts w:ascii="Times New Roman" w:eastAsia="Calibri" w:hAnsi="Times New Roman" w:cs="Times New Roman"/>
          <w:sz w:val="12"/>
          <w:szCs w:val="12"/>
        </w:rPr>
        <w:t xml:space="preserve">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E0706D" w:rsidRDefault="00E0706D" w:rsidP="00C50CFC">
      <w:pPr>
        <w:tabs>
          <w:tab w:val="left" w:pos="284"/>
          <w:tab w:val="left" w:pos="3828"/>
        </w:tabs>
        <w:spacing w:after="0" w:line="240" w:lineRule="auto"/>
        <w:jc w:val="center"/>
        <w:rPr>
          <w:rFonts w:ascii="Times New Roman" w:eastAsia="Calibri" w:hAnsi="Times New Roman" w:cs="Times New Roman"/>
          <w:b/>
          <w:sz w:val="12"/>
          <w:szCs w:val="12"/>
        </w:rPr>
      </w:pP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C50CFC" w:rsidRPr="00324CA2" w:rsidRDefault="00C50CFC" w:rsidP="00C50CFC">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p>
    <w:p w:rsidR="00C50CFC" w:rsidRDefault="00C50CFC" w:rsidP="00C50CFC">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Калиновка </w:t>
      </w: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муниципального района Сергиевский Самарской области № 24 от 18.07. 2022 г. «Об утверждении правил благоустройства территории сельского поселения Калиновка муниципального района Сергиевский Самарской области»</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Калиновка</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C50CFC">
        <w:rPr>
          <w:rFonts w:ascii="Times New Roman" w:eastAsia="Calibri" w:hAnsi="Times New Roman" w:cs="Times New Roman"/>
          <w:sz w:val="12"/>
          <w:szCs w:val="12"/>
        </w:rPr>
        <w:t>", Уставом сельского поселения Калиновка муниципального района Сергиевский, Собрание Представителей сельского поселения Калиновка 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b/>
          <w:sz w:val="12"/>
          <w:szCs w:val="12"/>
        </w:rPr>
        <w:t>РЕШИЛО</w:t>
      </w:r>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 Внести в Решение Собрания представителей сельского поселения Калиновка муниципального района Сергиевский Самарской области № 24 от 18.07.2022 г. «Об утверждении правил благоустройства территории сельского поселения Калиновка муниципального района Сергиевский Самарской области» (далее – Правила) изменения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1.1. Статью 2 Раздела 1 Правил дополнить пунктами 51, 52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End"/>
      <w:r w:rsidRPr="00C50CFC">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lastRenderedPageBreak/>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Комплекты специальной формы продавца (фартук) и </w:t>
      </w:r>
      <w:proofErr w:type="spellStart"/>
      <w:r w:rsidRPr="00C50CFC">
        <w:rPr>
          <w:rFonts w:ascii="Times New Roman" w:eastAsia="Calibri" w:hAnsi="Times New Roman" w:cs="Times New Roman"/>
          <w:sz w:val="12"/>
          <w:szCs w:val="12"/>
        </w:rPr>
        <w:t>бейджи</w:t>
      </w:r>
      <w:proofErr w:type="spellEnd"/>
      <w:r w:rsidRPr="00C50CFC">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напечатанную крупным шрифтом надпись «Ярмарка»;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сроках проведения и режиме работы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прейскуранте на предоставление торгового места на ярмарке;</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C50CFC">
        <w:rPr>
          <w:rFonts w:ascii="Times New Roman" w:eastAsia="Calibri" w:hAnsi="Times New Roman" w:cs="Times New Roman"/>
          <w:sz w:val="12"/>
          <w:szCs w:val="12"/>
        </w:rPr>
        <w:t>4</w:t>
      </w:r>
      <w:proofErr w:type="gramEnd"/>
      <w:r w:rsidRPr="00C50CFC">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17.9.17. </w:t>
      </w:r>
      <w:proofErr w:type="gramStart"/>
      <w:r w:rsidRPr="00C50CFC">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C50CFC">
        <w:rPr>
          <w:rFonts w:ascii="Times New Roman" w:eastAsia="Calibri" w:hAnsi="Times New Roman" w:cs="Times New Roman"/>
          <w:sz w:val="12"/>
          <w:szCs w:val="12"/>
        </w:rPr>
        <w:t>) ярмарки</w:t>
      </w:r>
      <w:proofErr w:type="gramStart"/>
      <w:r w:rsidRPr="00C50CFC">
        <w:rPr>
          <w:rFonts w:ascii="Times New Roman" w:eastAsia="Calibri" w:hAnsi="Times New Roman" w:cs="Times New Roman"/>
          <w:sz w:val="12"/>
          <w:szCs w:val="12"/>
        </w:rPr>
        <w:t xml:space="preserve">.». </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2. Опубликовать настоящее решение в газете «Сергиевский вестник».</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0706D" w:rsidRDefault="00E0706D"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Калиновка</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Л.Н.Дмитриева</w:t>
      </w:r>
      <w:proofErr w:type="spellEnd"/>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p>
    <w:p w:rsidR="00E0706D" w:rsidRPr="00C50CFC" w:rsidRDefault="00E0706D"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Глава сельского поселения Калиновка</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А.С.Баранов</w:t>
      </w:r>
      <w:proofErr w:type="spellEnd"/>
    </w:p>
    <w:p w:rsid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E0706D" w:rsidRPr="00C50CFC" w:rsidRDefault="00E0706D"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ИНФОРМАЦИОННОЕ СООБЩЕНИЕ</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xml:space="preserve">Руководствуясь п. 8 ст. 5.1 </w:t>
      </w:r>
      <w:proofErr w:type="spellStart"/>
      <w:r w:rsidRPr="00C50CFC">
        <w:rPr>
          <w:rFonts w:ascii="Times New Roman" w:eastAsia="Calibri" w:hAnsi="Times New Roman" w:cs="Times New Roman"/>
          <w:sz w:val="12"/>
          <w:szCs w:val="12"/>
        </w:rPr>
        <w:t>ГрК</w:t>
      </w:r>
      <w:proofErr w:type="spellEnd"/>
      <w:r w:rsidRPr="00C50CFC">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утвержденного решением Собрания представителей сельского поселения Кандабулак муниципального района Сергиевский Самарской области от 12.07.2023 года №16, в соответствии с Постановлением Главы сельского поселения Кандабулак муниципального района Сергиевский Самарской области № 3</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 Самарской области осуществляет опубликование проекта</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Кандабулак муниципального района Сергиевский Самарской области «О внесении изменений</w:t>
      </w:r>
      <w:proofErr w:type="gramEnd"/>
      <w:r w:rsidRPr="00C50CFC">
        <w:rPr>
          <w:rFonts w:ascii="Times New Roman" w:eastAsia="Calibri" w:hAnsi="Times New Roman" w:cs="Times New Roman"/>
          <w:sz w:val="12"/>
          <w:szCs w:val="12"/>
        </w:rPr>
        <w:t xml:space="preserve">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lastRenderedPageBreak/>
        <w:t>СОБРАНИЕ ПРЕДСТАВИТЕЛЕЙ</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C50CFC" w:rsidRPr="00324CA2" w:rsidRDefault="00C50CFC" w:rsidP="00C50CFC">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p>
    <w:p w:rsidR="00C50CFC" w:rsidRDefault="00C50CFC" w:rsidP="00C50CFC">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Кандабулак </w:t>
      </w: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муниципального района Сергиевский Самарской области №23 от 18.07.2022 г. «Об утверждении правил благоустройства территории сельского поселения Кандабулак муниципального района Сергиевский Самарской области»</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C50CFC">
        <w:rPr>
          <w:rFonts w:ascii="Times New Roman" w:eastAsia="Calibri" w:hAnsi="Times New Roman" w:cs="Times New Roman"/>
          <w:sz w:val="12"/>
          <w:szCs w:val="12"/>
        </w:rPr>
        <w:t>", Уставом сельского поселения Кандабулак муниципального района Сергиевский, Собрание Представителей сельского поселения Кандабулак 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b/>
          <w:sz w:val="12"/>
          <w:szCs w:val="12"/>
        </w:rPr>
      </w:pPr>
      <w:r w:rsidRPr="00C50CFC">
        <w:rPr>
          <w:rFonts w:ascii="Times New Roman" w:eastAsia="Calibri" w:hAnsi="Times New Roman" w:cs="Times New Roman"/>
          <w:b/>
          <w:sz w:val="12"/>
          <w:szCs w:val="12"/>
        </w:rPr>
        <w:t>РЕШИЛО:</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 Внести в Решение Собрания представителей сельского поселения Кандабулак муниципального района Сергиевский Самарской области № 23 от 18.07.2022 г. «Об утверждении правил благоустройства территории сельского поселения Кандабулак муниципального района Сергиевский Самарской области» (далее – Правила) изменения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1.1. Статью 2 Раздела 1 Правил дополнить пунктами 51, 52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End"/>
      <w:r w:rsidRPr="00C50CFC">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Комплекты специальной формы продавца (фартук) и </w:t>
      </w:r>
      <w:proofErr w:type="spellStart"/>
      <w:r w:rsidRPr="00C50CFC">
        <w:rPr>
          <w:rFonts w:ascii="Times New Roman" w:eastAsia="Calibri" w:hAnsi="Times New Roman" w:cs="Times New Roman"/>
          <w:sz w:val="12"/>
          <w:szCs w:val="12"/>
        </w:rPr>
        <w:t>бейджи</w:t>
      </w:r>
      <w:proofErr w:type="spellEnd"/>
      <w:r w:rsidRPr="00C50CFC">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напечатанную крупным шрифтом надпись «Ярмарка»;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сроках проведения и режиме работы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прейскуранте на предоставление торгового места на ярмарке;</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C50CFC">
        <w:rPr>
          <w:rFonts w:ascii="Times New Roman" w:eastAsia="Calibri" w:hAnsi="Times New Roman" w:cs="Times New Roman"/>
          <w:sz w:val="12"/>
          <w:szCs w:val="12"/>
        </w:rPr>
        <w:t>4</w:t>
      </w:r>
      <w:proofErr w:type="gramEnd"/>
      <w:r w:rsidRPr="00C50CFC">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lastRenderedPageBreak/>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17.9.17. </w:t>
      </w:r>
      <w:proofErr w:type="gramStart"/>
      <w:r w:rsidRPr="00C50CFC">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C50CFC">
        <w:rPr>
          <w:rFonts w:ascii="Times New Roman" w:eastAsia="Calibri" w:hAnsi="Times New Roman" w:cs="Times New Roman"/>
          <w:sz w:val="12"/>
          <w:szCs w:val="12"/>
        </w:rPr>
        <w:t>) ярмарки</w:t>
      </w:r>
      <w:proofErr w:type="gramStart"/>
      <w:r w:rsidRPr="00C50CFC">
        <w:rPr>
          <w:rFonts w:ascii="Times New Roman" w:eastAsia="Calibri" w:hAnsi="Times New Roman" w:cs="Times New Roman"/>
          <w:sz w:val="12"/>
          <w:szCs w:val="12"/>
        </w:rPr>
        <w:t xml:space="preserve">.». </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2. Опубликовать настоящее решение в газете «Сергиевский вестник».</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Кандабулак</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Л.К. Галкина</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Глава сельского поселения Кандабулак</w:t>
      </w:r>
    </w:p>
    <w:p w:rsid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В.А. Литвиненко</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ИНФОРМАЦИОННОЕ СООБЩЕНИЕ</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xml:space="preserve">Руководствуясь п. 8 ст. 5.1 </w:t>
      </w:r>
      <w:proofErr w:type="spellStart"/>
      <w:r w:rsidRPr="00C50CFC">
        <w:rPr>
          <w:rFonts w:ascii="Times New Roman" w:eastAsia="Calibri" w:hAnsi="Times New Roman" w:cs="Times New Roman"/>
          <w:sz w:val="12"/>
          <w:szCs w:val="12"/>
        </w:rPr>
        <w:t>ГрК</w:t>
      </w:r>
      <w:proofErr w:type="spellEnd"/>
      <w:r w:rsidRPr="00C50CFC">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утвержденного решением Собрания представителей сельского поселения Красносельское муниципального района Сергиевский Самарской области от 12.07.2023 г. №21, в соответствии с Постановлением Главы сельского поселения Красносельское муниципального района Сергиевский Самарской области № 4</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 Самарской области осуществляет опубликование проекта</w:t>
      </w:r>
      <w:proofErr w:type="gramEnd"/>
      <w:r w:rsidRPr="00C50CFC">
        <w:rPr>
          <w:rFonts w:ascii="Times New Roman" w:eastAsia="Calibri" w:hAnsi="Times New Roman" w:cs="Times New Roman"/>
          <w:sz w:val="12"/>
          <w:szCs w:val="12"/>
        </w:rPr>
        <w:t xml:space="preserve"> </w:t>
      </w:r>
      <w:proofErr w:type="gramStart"/>
      <w:r w:rsidRPr="00C50CFC">
        <w:rPr>
          <w:rFonts w:ascii="Times New Roman" w:eastAsia="Calibri" w:hAnsi="Times New Roman" w:cs="Times New Roman"/>
          <w:sz w:val="12"/>
          <w:szCs w:val="12"/>
        </w:rPr>
        <w:t>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Красносельское муниципального района Сергиевский Самарской области «О внесении изменений</w:t>
      </w:r>
      <w:proofErr w:type="gramEnd"/>
      <w:r w:rsidRPr="00C50CFC">
        <w:rPr>
          <w:rFonts w:ascii="Times New Roman" w:eastAsia="Calibri" w:hAnsi="Times New Roman" w:cs="Times New Roman"/>
          <w:sz w:val="12"/>
          <w:szCs w:val="12"/>
        </w:rPr>
        <w:t xml:space="preserve">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C50CFC" w:rsidRPr="00324CA2" w:rsidRDefault="00C50CFC" w:rsidP="00C50CFC">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C50CFC" w:rsidRPr="00324CA2" w:rsidRDefault="00C50CFC" w:rsidP="00C50CFC">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p>
    <w:p w:rsidR="00C50CFC" w:rsidRDefault="00C50CFC" w:rsidP="00C50CFC">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C50CFC" w:rsidRPr="00324CA2" w:rsidRDefault="00C50CFC" w:rsidP="00C50C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Красносельское </w:t>
      </w:r>
    </w:p>
    <w:p w:rsid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муниципального района Сергиевский Самарской области «Об утверждении правил благоустройства территории</w:t>
      </w:r>
    </w:p>
    <w:p w:rsidR="00C50CFC" w:rsidRPr="00C50CFC" w:rsidRDefault="00C50CFC" w:rsidP="00C50CFC">
      <w:pPr>
        <w:tabs>
          <w:tab w:val="left" w:pos="284"/>
        </w:tabs>
        <w:spacing w:after="0" w:line="240" w:lineRule="auto"/>
        <w:jc w:val="center"/>
        <w:rPr>
          <w:rFonts w:ascii="Times New Roman" w:eastAsia="Calibri" w:hAnsi="Times New Roman" w:cs="Times New Roman"/>
          <w:b/>
          <w:sz w:val="12"/>
          <w:szCs w:val="12"/>
        </w:rPr>
      </w:pPr>
      <w:r w:rsidRPr="00C50CFC">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w:t>
      </w:r>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Красносельское</w:t>
      </w:r>
      <w:r>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C50CFC">
        <w:rPr>
          <w:rFonts w:ascii="Times New Roman" w:eastAsia="Calibri" w:hAnsi="Times New Roman" w:cs="Times New Roman"/>
          <w:sz w:val="12"/>
          <w:szCs w:val="12"/>
        </w:rPr>
        <w:t>", Уставом сельского  поселения Красносельское муниципального района Сергиевский, Собрание Представителей сельского поселения Красносельское муниципального района Сергиевский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b/>
          <w:sz w:val="12"/>
          <w:szCs w:val="12"/>
        </w:rPr>
        <w:t>РЕШИЛО</w:t>
      </w:r>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 Внести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 (далее – Правила) изменения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1.1. Статью 2 Раздела 1 Правил дополнить пунктами 51, 52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End"/>
      <w:r w:rsidRPr="00C50CFC">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lastRenderedPageBreak/>
        <w:t>«17.9.11. Ярмарочная площадка обустраивается в соответствии с планом мероприятий по организации ярмарки и схемой расположения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Комплекты специальной формы продавца (фартук) и </w:t>
      </w:r>
      <w:proofErr w:type="spellStart"/>
      <w:r w:rsidRPr="00C50CFC">
        <w:rPr>
          <w:rFonts w:ascii="Times New Roman" w:eastAsia="Calibri" w:hAnsi="Times New Roman" w:cs="Times New Roman"/>
          <w:sz w:val="12"/>
          <w:szCs w:val="12"/>
        </w:rPr>
        <w:t>бейджи</w:t>
      </w:r>
      <w:proofErr w:type="spellEnd"/>
      <w:r w:rsidRPr="00C50CFC">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напечатанную крупным шрифтом надпись «Ярмарка»;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сроках проведения и режиме работы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 прейскуранте на предоставление торгового места на ярмарке;</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C50CFC">
        <w:rPr>
          <w:rFonts w:ascii="Times New Roman" w:eastAsia="Calibri" w:hAnsi="Times New Roman" w:cs="Times New Roman"/>
          <w:sz w:val="12"/>
          <w:szCs w:val="12"/>
        </w:rPr>
        <w:t>4</w:t>
      </w:r>
      <w:proofErr w:type="gramEnd"/>
      <w:r w:rsidRPr="00C50CFC">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C50CFC">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 xml:space="preserve">17.9.17. </w:t>
      </w:r>
      <w:proofErr w:type="gramStart"/>
      <w:r w:rsidRPr="00C50CFC">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C50CFC">
        <w:rPr>
          <w:rFonts w:ascii="Times New Roman" w:eastAsia="Calibri" w:hAnsi="Times New Roman" w:cs="Times New Roman"/>
          <w:sz w:val="12"/>
          <w:szCs w:val="12"/>
        </w:rPr>
        <w:t>весоизмерительными</w:t>
      </w:r>
      <w:proofErr w:type="spellEnd"/>
      <w:r w:rsidRPr="00C50CFC">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C50CFC">
        <w:rPr>
          <w:rFonts w:ascii="Times New Roman" w:eastAsia="Calibri" w:hAnsi="Times New Roman" w:cs="Times New Roman"/>
          <w:sz w:val="12"/>
          <w:szCs w:val="12"/>
        </w:rPr>
        <w:t>бейджами</w:t>
      </w:r>
      <w:proofErr w:type="spellEnd"/>
      <w:r w:rsidRPr="00C50CFC">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C50CFC">
        <w:rPr>
          <w:rFonts w:ascii="Times New Roman" w:eastAsia="Calibri" w:hAnsi="Times New Roman" w:cs="Times New Roman"/>
          <w:sz w:val="12"/>
          <w:szCs w:val="12"/>
        </w:rPr>
        <w:t>) ярмарки</w:t>
      </w:r>
      <w:proofErr w:type="gramStart"/>
      <w:r w:rsidRPr="00C50CFC">
        <w:rPr>
          <w:rFonts w:ascii="Times New Roman" w:eastAsia="Calibri" w:hAnsi="Times New Roman" w:cs="Times New Roman"/>
          <w:sz w:val="12"/>
          <w:szCs w:val="12"/>
        </w:rPr>
        <w:t xml:space="preserve">.». </w:t>
      </w:r>
      <w:proofErr w:type="gramEnd"/>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2. Опубликовать настоящее решение в газете «Сергиевский вестник».</w:t>
      </w:r>
    </w:p>
    <w:p w:rsidR="00C50CFC" w:rsidRPr="00C50CFC" w:rsidRDefault="00C50CFC" w:rsidP="00C50CFC">
      <w:pPr>
        <w:tabs>
          <w:tab w:val="left" w:pos="284"/>
        </w:tabs>
        <w:spacing w:after="0" w:line="240" w:lineRule="auto"/>
        <w:ind w:firstLine="284"/>
        <w:jc w:val="both"/>
        <w:rPr>
          <w:rFonts w:ascii="Times New Roman" w:eastAsia="Calibri" w:hAnsi="Times New Roman" w:cs="Times New Roman"/>
          <w:sz w:val="12"/>
          <w:szCs w:val="12"/>
        </w:rPr>
      </w:pPr>
      <w:r w:rsidRPr="00C50CF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50CFC" w:rsidRPr="00C50CFC" w:rsidRDefault="00C50CFC" w:rsidP="00B05C8A">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Председатель собрания представителей</w:t>
      </w:r>
      <w:r w:rsidR="00B05C8A">
        <w:rPr>
          <w:rFonts w:ascii="Times New Roman" w:eastAsia="Calibri" w:hAnsi="Times New Roman" w:cs="Times New Roman"/>
          <w:sz w:val="12"/>
          <w:szCs w:val="12"/>
        </w:rPr>
        <w:t xml:space="preserve"> </w:t>
      </w:r>
      <w:r w:rsidRPr="00C50CFC">
        <w:rPr>
          <w:rFonts w:ascii="Times New Roman" w:eastAsia="Calibri" w:hAnsi="Times New Roman" w:cs="Times New Roman"/>
          <w:sz w:val="12"/>
          <w:szCs w:val="12"/>
        </w:rPr>
        <w:t>сельского поселения Красносельское</w:t>
      </w:r>
    </w:p>
    <w:p w:rsidR="00B05C8A" w:rsidRDefault="00C50CFC" w:rsidP="00B05C8A">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B05C8A">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Л.В.Мельник</w:t>
      </w:r>
      <w:proofErr w:type="spellEnd"/>
    </w:p>
    <w:p w:rsidR="00C50CFC" w:rsidRPr="00C50CFC" w:rsidRDefault="00C50CFC" w:rsidP="00B05C8A">
      <w:pPr>
        <w:tabs>
          <w:tab w:val="left" w:pos="284"/>
        </w:tabs>
        <w:spacing w:after="0" w:line="240" w:lineRule="auto"/>
        <w:jc w:val="right"/>
        <w:rPr>
          <w:rFonts w:ascii="Times New Roman" w:eastAsia="Calibri" w:hAnsi="Times New Roman" w:cs="Times New Roman"/>
          <w:sz w:val="12"/>
          <w:szCs w:val="12"/>
        </w:rPr>
      </w:pPr>
    </w:p>
    <w:p w:rsidR="00C50CFC" w:rsidRPr="00C50CFC" w:rsidRDefault="00C50CFC" w:rsidP="00B05C8A">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Глава сельского поселения Красносельское</w:t>
      </w:r>
    </w:p>
    <w:p w:rsidR="00B05C8A" w:rsidRDefault="00C50CFC" w:rsidP="00B05C8A">
      <w:pPr>
        <w:tabs>
          <w:tab w:val="left" w:pos="284"/>
        </w:tabs>
        <w:spacing w:after="0" w:line="240" w:lineRule="auto"/>
        <w:jc w:val="right"/>
        <w:rPr>
          <w:rFonts w:ascii="Times New Roman" w:eastAsia="Calibri" w:hAnsi="Times New Roman" w:cs="Times New Roman"/>
          <w:sz w:val="12"/>
          <w:szCs w:val="12"/>
        </w:rPr>
      </w:pPr>
      <w:r w:rsidRPr="00C50CFC">
        <w:rPr>
          <w:rFonts w:ascii="Times New Roman" w:eastAsia="Calibri" w:hAnsi="Times New Roman" w:cs="Times New Roman"/>
          <w:sz w:val="12"/>
          <w:szCs w:val="12"/>
        </w:rPr>
        <w:t>муниципального района Сергиевский</w:t>
      </w:r>
    </w:p>
    <w:p w:rsidR="00C50CFC" w:rsidRPr="00C50CFC" w:rsidRDefault="00C50CFC" w:rsidP="00B05C8A">
      <w:pPr>
        <w:tabs>
          <w:tab w:val="left" w:pos="284"/>
        </w:tabs>
        <w:spacing w:after="0" w:line="240" w:lineRule="auto"/>
        <w:jc w:val="right"/>
        <w:rPr>
          <w:rFonts w:ascii="Times New Roman" w:eastAsia="Calibri" w:hAnsi="Times New Roman" w:cs="Times New Roman"/>
          <w:sz w:val="12"/>
          <w:szCs w:val="12"/>
        </w:rPr>
      </w:pPr>
      <w:proofErr w:type="spellStart"/>
      <w:r w:rsidRPr="00C50CFC">
        <w:rPr>
          <w:rFonts w:ascii="Times New Roman" w:eastAsia="Calibri" w:hAnsi="Times New Roman" w:cs="Times New Roman"/>
          <w:sz w:val="12"/>
          <w:szCs w:val="12"/>
        </w:rPr>
        <w:t>Н.В.Вершков</w:t>
      </w:r>
      <w:proofErr w:type="spellEnd"/>
    </w:p>
    <w:p w:rsidR="00C50CFC" w:rsidRPr="00C50CFC" w:rsidRDefault="00C50CFC" w:rsidP="00C50CFC">
      <w:pPr>
        <w:tabs>
          <w:tab w:val="left" w:pos="284"/>
        </w:tabs>
        <w:spacing w:after="0" w:line="240" w:lineRule="auto"/>
        <w:jc w:val="both"/>
        <w:rPr>
          <w:rFonts w:ascii="Times New Roman" w:eastAsia="Calibri" w:hAnsi="Times New Roman" w:cs="Times New Roman"/>
          <w:sz w:val="12"/>
          <w:szCs w:val="12"/>
        </w:rPr>
      </w:pPr>
    </w:p>
    <w:p w:rsidR="00B05C8A" w:rsidRPr="00B05C8A" w:rsidRDefault="00B05C8A" w:rsidP="00B05C8A">
      <w:pPr>
        <w:tabs>
          <w:tab w:val="left" w:pos="284"/>
        </w:tabs>
        <w:spacing w:after="0" w:line="240" w:lineRule="auto"/>
        <w:jc w:val="center"/>
        <w:rPr>
          <w:rFonts w:ascii="Times New Roman" w:eastAsia="Calibri" w:hAnsi="Times New Roman" w:cs="Times New Roman"/>
          <w:b/>
          <w:sz w:val="12"/>
          <w:szCs w:val="12"/>
        </w:rPr>
      </w:pPr>
      <w:r w:rsidRPr="00B05C8A">
        <w:rPr>
          <w:rFonts w:ascii="Times New Roman" w:eastAsia="Calibri" w:hAnsi="Times New Roman" w:cs="Times New Roman"/>
          <w:b/>
          <w:sz w:val="12"/>
          <w:szCs w:val="12"/>
        </w:rPr>
        <w:t>ИНФОРМАЦИОННОЕ СООБЩЕНИЕ</w:t>
      </w:r>
    </w:p>
    <w:p w:rsidR="00B05C8A" w:rsidRPr="00B05C8A" w:rsidRDefault="00B05C8A" w:rsidP="00B05C8A">
      <w:pPr>
        <w:tabs>
          <w:tab w:val="left" w:pos="284"/>
        </w:tabs>
        <w:spacing w:after="0" w:line="240" w:lineRule="auto"/>
        <w:jc w:val="both"/>
        <w:rPr>
          <w:rFonts w:ascii="Times New Roman" w:eastAsia="Calibri" w:hAnsi="Times New Roman" w:cs="Times New Roman"/>
          <w:sz w:val="12"/>
          <w:szCs w:val="12"/>
        </w:rPr>
      </w:pPr>
    </w:p>
    <w:p w:rsidR="00B05C8A" w:rsidRPr="00B05C8A" w:rsidRDefault="00B05C8A"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B05C8A">
        <w:rPr>
          <w:rFonts w:ascii="Times New Roman" w:eastAsia="Calibri" w:hAnsi="Times New Roman" w:cs="Times New Roman"/>
          <w:sz w:val="12"/>
          <w:szCs w:val="12"/>
        </w:rPr>
        <w:t xml:space="preserve">Руководствуясь п. 8 ст. 5.1 </w:t>
      </w:r>
      <w:proofErr w:type="spellStart"/>
      <w:r w:rsidRPr="00B05C8A">
        <w:rPr>
          <w:rFonts w:ascii="Times New Roman" w:eastAsia="Calibri" w:hAnsi="Times New Roman" w:cs="Times New Roman"/>
          <w:sz w:val="12"/>
          <w:szCs w:val="12"/>
        </w:rPr>
        <w:t>ГрК</w:t>
      </w:r>
      <w:proofErr w:type="spellEnd"/>
      <w:r w:rsidRPr="00B05C8A">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утвержденного решением Собрания представителей сельского поселения Кутузовский муниципального района Сергиевский Самарской области от 12.07.2023 г. №18, в соответствии с Постановлением Главы сельского поселения Кутузовский муниципального района Сергиевский Самарской области № 7</w:t>
      </w:r>
      <w:proofErr w:type="gramEnd"/>
      <w:r w:rsidRPr="00B05C8A">
        <w:rPr>
          <w:rFonts w:ascii="Times New Roman" w:eastAsia="Calibri" w:hAnsi="Times New Roman" w:cs="Times New Roman"/>
          <w:sz w:val="12"/>
          <w:szCs w:val="12"/>
        </w:rPr>
        <w:t xml:space="preserve"> </w:t>
      </w:r>
      <w:proofErr w:type="gramStart"/>
      <w:r w:rsidRPr="00B05C8A">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осуществляет опубликование проекта</w:t>
      </w:r>
      <w:proofErr w:type="gramEnd"/>
      <w:r w:rsidRPr="00B05C8A">
        <w:rPr>
          <w:rFonts w:ascii="Times New Roman" w:eastAsia="Calibri" w:hAnsi="Times New Roman" w:cs="Times New Roman"/>
          <w:sz w:val="12"/>
          <w:szCs w:val="12"/>
        </w:rPr>
        <w:t xml:space="preserve"> </w:t>
      </w:r>
      <w:proofErr w:type="gramStart"/>
      <w:r w:rsidRPr="00B05C8A">
        <w:rPr>
          <w:rFonts w:ascii="Times New Roman" w:eastAsia="Calibri" w:hAnsi="Times New Roman" w:cs="Times New Roman"/>
          <w:sz w:val="12"/>
          <w:szCs w:val="12"/>
        </w:rPr>
        <w:t xml:space="preserve">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w:t>
      </w:r>
      <w:r w:rsidRPr="00B05C8A">
        <w:rPr>
          <w:rFonts w:ascii="Times New Roman" w:eastAsia="Calibri" w:hAnsi="Times New Roman" w:cs="Times New Roman"/>
          <w:sz w:val="12"/>
          <w:szCs w:val="12"/>
        </w:rPr>
        <w:lastRenderedPageBreak/>
        <w:t>территории сельского поселения Кутузовский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Кутузовский муниципального района Сергиевский Самарской области «О внесении изменений</w:t>
      </w:r>
      <w:proofErr w:type="gramEnd"/>
      <w:r w:rsidRPr="00B05C8A">
        <w:rPr>
          <w:rFonts w:ascii="Times New Roman" w:eastAsia="Calibri" w:hAnsi="Times New Roman" w:cs="Times New Roman"/>
          <w:sz w:val="12"/>
          <w:szCs w:val="12"/>
        </w:rPr>
        <w:t xml:space="preserve">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B05C8A" w:rsidRPr="00B05C8A" w:rsidRDefault="00B05C8A" w:rsidP="00B05C8A">
      <w:pPr>
        <w:tabs>
          <w:tab w:val="left" w:pos="284"/>
        </w:tabs>
        <w:spacing w:after="0" w:line="240" w:lineRule="auto"/>
        <w:jc w:val="both"/>
        <w:rPr>
          <w:rFonts w:ascii="Times New Roman" w:eastAsia="Calibri" w:hAnsi="Times New Roman" w:cs="Times New Roman"/>
          <w:sz w:val="12"/>
          <w:szCs w:val="12"/>
        </w:rPr>
      </w:pPr>
    </w:p>
    <w:p w:rsidR="00B05C8A" w:rsidRPr="00B05C8A" w:rsidRDefault="00B05C8A" w:rsidP="00B05C8A">
      <w:pPr>
        <w:tabs>
          <w:tab w:val="left" w:pos="284"/>
        </w:tabs>
        <w:spacing w:after="0" w:line="240" w:lineRule="auto"/>
        <w:jc w:val="both"/>
        <w:rPr>
          <w:rFonts w:ascii="Times New Roman" w:eastAsia="Calibri" w:hAnsi="Times New Roman" w:cs="Times New Roman"/>
          <w:sz w:val="12"/>
          <w:szCs w:val="12"/>
        </w:rPr>
      </w:pPr>
      <w:r w:rsidRPr="00B05C8A">
        <w:rPr>
          <w:rFonts w:ascii="Times New Roman" w:eastAsia="Calibri" w:hAnsi="Times New Roman" w:cs="Times New Roman"/>
          <w:sz w:val="12"/>
          <w:szCs w:val="12"/>
        </w:rPr>
        <w:t xml:space="preserve"> </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8606A8" w:rsidRPr="00324CA2" w:rsidRDefault="008606A8" w:rsidP="008606A8">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8606A8" w:rsidRPr="00324CA2" w:rsidRDefault="008606A8" w:rsidP="008606A8">
      <w:pPr>
        <w:tabs>
          <w:tab w:val="left" w:pos="284"/>
        </w:tabs>
        <w:spacing w:after="0" w:line="240" w:lineRule="auto"/>
        <w:jc w:val="center"/>
        <w:rPr>
          <w:rFonts w:ascii="Times New Roman" w:eastAsia="Calibri" w:hAnsi="Times New Roman" w:cs="Times New Roman"/>
          <w:sz w:val="12"/>
          <w:szCs w:val="12"/>
        </w:rPr>
      </w:pPr>
    </w:p>
    <w:p w:rsidR="008606A8" w:rsidRDefault="008606A8" w:rsidP="008606A8">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8606A8" w:rsidRPr="00324CA2" w:rsidRDefault="008606A8" w:rsidP="008606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О внесении изменений в решение Собрания представителей сельского поселения Кутузовский</w:t>
      </w:r>
    </w:p>
    <w:p w:rsidR="008606A8" w:rsidRP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 xml:space="preserve"> муниципального района Сергиевский Самарской области №24 от 18.07.2022 г. «Об утверждении правил благоустройства территории сельского поселения Кутузовский муниципального района Сергиевский Самарской области</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8606A8">
        <w:rPr>
          <w:rFonts w:ascii="Times New Roman" w:eastAsia="Calibri" w:hAnsi="Times New Roman" w:cs="Times New Roman"/>
          <w:sz w:val="12"/>
          <w:szCs w:val="12"/>
        </w:rPr>
        <w:t>", Уставом сельского поселения Кутузовский муниципального района Сергиевский, Собрание Представителей сельского поселения Кутузовский муниципального района Сергиевский</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b/>
          <w:sz w:val="12"/>
          <w:szCs w:val="12"/>
        </w:rPr>
        <w:t>РЕШИЛО</w:t>
      </w:r>
      <w:r w:rsidRPr="008606A8">
        <w:rPr>
          <w:rFonts w:ascii="Times New Roman" w:eastAsia="Calibri" w:hAnsi="Times New Roman" w:cs="Times New Roman"/>
          <w:sz w:val="12"/>
          <w:szCs w:val="12"/>
        </w:rPr>
        <w:t>:</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 Внести в Решение Собрания представителей сельского поселения Кутузовский муниципального района Сергиевский Самарской области №24 от 18.07.2022 г. «Об утверждении правил благоустройства территории сельского поселения Кутузовский муниципального района Сергиевский Самарской области» (далее – Правила) изменения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1.1. Статью 2 Раздела 1 Правил дополнить пунктами 51, 52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8606A8">
        <w:rPr>
          <w:rFonts w:ascii="Times New Roman" w:eastAsia="Calibri" w:hAnsi="Times New Roman" w:cs="Times New Roman"/>
          <w:sz w:val="12"/>
          <w:szCs w:val="12"/>
        </w:rPr>
        <w:t>.»;</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End"/>
      <w:r w:rsidRPr="008606A8">
        <w:rPr>
          <w:rFonts w:ascii="Times New Roman" w:eastAsia="Calibri" w:hAnsi="Times New Roman" w:cs="Times New Roman"/>
          <w:sz w:val="12"/>
          <w:szCs w:val="12"/>
        </w:rPr>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1.4.Пункт 17.9 статьи 17 Раздела 7 Правил дополнить пунктами 17.9.11-17.9.17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«17.9.11.Ярмарочная площадка обустраивается в соответствии с планом мероприятий по организации ярмарки и схемой расположения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17.9.12.Ярмарочные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8606A8">
        <w:rPr>
          <w:rFonts w:ascii="Times New Roman" w:eastAsia="Calibri" w:hAnsi="Times New Roman" w:cs="Times New Roman"/>
          <w:sz w:val="12"/>
          <w:szCs w:val="12"/>
        </w:rPr>
        <w:t>весоизмерительными</w:t>
      </w:r>
      <w:proofErr w:type="spellEnd"/>
      <w:r w:rsidRPr="008606A8">
        <w:rPr>
          <w:rFonts w:ascii="Times New Roman" w:eastAsia="Calibri" w:hAnsi="Times New Roman" w:cs="Times New Roman"/>
          <w:sz w:val="12"/>
          <w:szCs w:val="12"/>
        </w:rPr>
        <w:t xml:space="preserve"> приборами, инвентарем единого образц</w:t>
      </w:r>
      <w:proofErr w:type="gramStart"/>
      <w:r w:rsidRPr="008606A8">
        <w:rPr>
          <w:rFonts w:ascii="Times New Roman" w:eastAsia="Calibri" w:hAnsi="Times New Roman" w:cs="Times New Roman"/>
          <w:sz w:val="12"/>
          <w:szCs w:val="12"/>
        </w:rPr>
        <w:t>а(</w:t>
      </w:r>
      <w:proofErr w:type="gramEnd"/>
      <w:r w:rsidRPr="008606A8">
        <w:rPr>
          <w:rFonts w:ascii="Times New Roman" w:eastAsia="Calibri" w:hAnsi="Times New Roman" w:cs="Times New Roman"/>
          <w:sz w:val="12"/>
          <w:szCs w:val="12"/>
        </w:rPr>
        <w:t xml:space="preserve">столы, горки, ящики и т.п.), ценниками на товары (работы, услуги), комплектами специальной формы продавца и </w:t>
      </w:r>
      <w:proofErr w:type="spellStart"/>
      <w:r w:rsidRPr="008606A8">
        <w:rPr>
          <w:rFonts w:ascii="Times New Roman" w:eastAsia="Calibri" w:hAnsi="Times New Roman" w:cs="Times New Roman"/>
          <w:sz w:val="12"/>
          <w:szCs w:val="12"/>
        </w:rPr>
        <w:t>бейджами</w:t>
      </w:r>
      <w:proofErr w:type="spellEnd"/>
      <w:r w:rsidRPr="008606A8">
        <w:rPr>
          <w:rFonts w:ascii="Times New Roman" w:eastAsia="Calibri" w:hAnsi="Times New Roman" w:cs="Times New Roman"/>
          <w:sz w:val="12"/>
          <w:szCs w:val="12"/>
        </w:rPr>
        <w:t>.</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Комплекты специальной формы продавца (фартук) и </w:t>
      </w:r>
      <w:proofErr w:type="spellStart"/>
      <w:r w:rsidRPr="008606A8">
        <w:rPr>
          <w:rFonts w:ascii="Times New Roman" w:eastAsia="Calibri" w:hAnsi="Times New Roman" w:cs="Times New Roman"/>
          <w:sz w:val="12"/>
          <w:szCs w:val="12"/>
        </w:rPr>
        <w:t>бейджи</w:t>
      </w:r>
      <w:proofErr w:type="spellEnd"/>
      <w:r w:rsidRPr="008606A8">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напечатанную крупным шрифтом надпись «Ярмарка»;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сроках проведения и режиме работы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прейскуранте на предоставление торгового места на ярмарке;</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8606A8">
        <w:rPr>
          <w:rFonts w:ascii="Times New Roman" w:eastAsia="Calibri" w:hAnsi="Times New Roman" w:cs="Times New Roman"/>
          <w:sz w:val="12"/>
          <w:szCs w:val="12"/>
        </w:rPr>
        <w:t>4</w:t>
      </w:r>
      <w:proofErr w:type="gramEnd"/>
      <w:r w:rsidRPr="008606A8">
        <w:rPr>
          <w:rFonts w:ascii="Times New Roman" w:eastAsia="Calibri" w:hAnsi="Times New Roman" w:cs="Times New Roman"/>
          <w:sz w:val="12"/>
          <w:szCs w:val="12"/>
        </w:rPr>
        <w:t>(с номером ярмарочного места в соответствии со схемой расположения ярмарки), которая должна содержать наименование участника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lastRenderedPageBreak/>
        <w:t>- для индивидуальных предпринимателей – ФИО индивидуального предпринимателя, ИНН, место регистрации в качестве ИП;</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17.9.15.Информационная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17.9.17. </w:t>
      </w:r>
      <w:proofErr w:type="gramStart"/>
      <w:r w:rsidRPr="008606A8">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8606A8">
        <w:rPr>
          <w:rFonts w:ascii="Times New Roman" w:eastAsia="Calibri" w:hAnsi="Times New Roman" w:cs="Times New Roman"/>
          <w:sz w:val="12"/>
          <w:szCs w:val="12"/>
        </w:rPr>
        <w:t>весоизмерительными</w:t>
      </w:r>
      <w:proofErr w:type="spellEnd"/>
      <w:r w:rsidRPr="008606A8">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8606A8">
        <w:rPr>
          <w:rFonts w:ascii="Times New Roman" w:eastAsia="Calibri" w:hAnsi="Times New Roman" w:cs="Times New Roman"/>
          <w:sz w:val="12"/>
          <w:szCs w:val="12"/>
        </w:rPr>
        <w:t>бейджами</w:t>
      </w:r>
      <w:proofErr w:type="spellEnd"/>
      <w:r w:rsidRPr="008606A8">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8606A8">
        <w:rPr>
          <w:rFonts w:ascii="Times New Roman" w:eastAsia="Calibri" w:hAnsi="Times New Roman" w:cs="Times New Roman"/>
          <w:sz w:val="12"/>
          <w:szCs w:val="12"/>
        </w:rPr>
        <w:t>) ярмарки</w:t>
      </w:r>
      <w:proofErr w:type="gramStart"/>
      <w:r w:rsidRPr="008606A8">
        <w:rPr>
          <w:rFonts w:ascii="Times New Roman" w:eastAsia="Calibri" w:hAnsi="Times New Roman" w:cs="Times New Roman"/>
          <w:sz w:val="12"/>
          <w:szCs w:val="12"/>
        </w:rPr>
        <w:t>.».</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2. Опубликовать настоящее решение в газете «Сергиевский вестник».</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606A8">
        <w:rPr>
          <w:rFonts w:ascii="Times New Roman" w:eastAsia="Calibri" w:hAnsi="Times New Roman" w:cs="Times New Roman"/>
          <w:sz w:val="12"/>
          <w:szCs w:val="12"/>
        </w:rPr>
        <w:t>сельского поселения Кутузовский</w:t>
      </w:r>
    </w:p>
    <w:p w:rsid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proofErr w:type="spellStart"/>
      <w:r w:rsidRPr="008606A8">
        <w:rPr>
          <w:rFonts w:ascii="Times New Roman" w:eastAsia="Calibri" w:hAnsi="Times New Roman" w:cs="Times New Roman"/>
          <w:sz w:val="12"/>
          <w:szCs w:val="12"/>
        </w:rPr>
        <w:t>С.В.Максаев</w:t>
      </w:r>
      <w:proofErr w:type="spellEnd"/>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Глава сельского поселения Кутузовский</w:t>
      </w:r>
    </w:p>
    <w:p w:rsid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w:t>
      </w:r>
    </w:p>
    <w:p w:rsidR="00B05C8A" w:rsidRPr="00B05C8A" w:rsidRDefault="008606A8" w:rsidP="008606A8">
      <w:pPr>
        <w:tabs>
          <w:tab w:val="left" w:pos="284"/>
        </w:tabs>
        <w:spacing w:after="0" w:line="240" w:lineRule="auto"/>
        <w:jc w:val="right"/>
        <w:rPr>
          <w:rFonts w:ascii="Times New Roman" w:eastAsia="Calibri" w:hAnsi="Times New Roman" w:cs="Times New Roman"/>
          <w:sz w:val="12"/>
          <w:szCs w:val="12"/>
        </w:rPr>
      </w:pPr>
      <w:proofErr w:type="spellStart"/>
      <w:r w:rsidRPr="008606A8">
        <w:rPr>
          <w:rFonts w:ascii="Times New Roman" w:eastAsia="Calibri" w:hAnsi="Times New Roman" w:cs="Times New Roman"/>
          <w:sz w:val="12"/>
          <w:szCs w:val="12"/>
        </w:rPr>
        <w:t>А.В.Сабельникова</w:t>
      </w:r>
      <w:proofErr w:type="spellEnd"/>
    </w:p>
    <w:p w:rsidR="00B05C8A" w:rsidRPr="00B05C8A" w:rsidRDefault="00B05C8A" w:rsidP="00B05C8A">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ИНФОРМАЦИОННОЕ СООБЩЕНИЕ</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 xml:space="preserve">Руководствуясь п. 8 ст. 5.1 </w:t>
      </w:r>
      <w:proofErr w:type="spellStart"/>
      <w:r w:rsidRPr="008606A8">
        <w:rPr>
          <w:rFonts w:ascii="Times New Roman" w:eastAsia="Calibri" w:hAnsi="Times New Roman" w:cs="Times New Roman"/>
          <w:sz w:val="12"/>
          <w:szCs w:val="12"/>
        </w:rPr>
        <w:t>ГрК</w:t>
      </w:r>
      <w:proofErr w:type="spellEnd"/>
      <w:r w:rsidRPr="008606A8">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12.07.2023 г. №17, в соответствии с Постановлением Главы сельского поселения Липовка муниципального района Сергиевский Самарской области № 4</w:t>
      </w:r>
      <w:proofErr w:type="gramEnd"/>
      <w:r w:rsidRPr="008606A8">
        <w:rPr>
          <w:rFonts w:ascii="Times New Roman" w:eastAsia="Calibri" w:hAnsi="Times New Roman" w:cs="Times New Roman"/>
          <w:sz w:val="12"/>
          <w:szCs w:val="12"/>
        </w:rPr>
        <w:t xml:space="preserve"> </w:t>
      </w:r>
      <w:proofErr w:type="gramStart"/>
      <w:r w:rsidRPr="008606A8">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осуществляет опубликование проекта</w:t>
      </w:r>
      <w:proofErr w:type="gramEnd"/>
      <w:r w:rsidRPr="008606A8">
        <w:rPr>
          <w:rFonts w:ascii="Times New Roman" w:eastAsia="Calibri" w:hAnsi="Times New Roman" w:cs="Times New Roman"/>
          <w:sz w:val="12"/>
          <w:szCs w:val="12"/>
        </w:rPr>
        <w:t xml:space="preserve"> </w:t>
      </w:r>
      <w:proofErr w:type="gramStart"/>
      <w:r w:rsidRPr="008606A8">
        <w:rPr>
          <w:rFonts w:ascii="Times New Roman" w:eastAsia="Calibri" w:hAnsi="Times New Roman" w:cs="Times New Roman"/>
          <w:sz w:val="12"/>
          <w:szCs w:val="12"/>
        </w:rPr>
        <w:t>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Липовка муниципального района Сергиевский Самарской области «О внесении изменений</w:t>
      </w:r>
      <w:proofErr w:type="gramEnd"/>
      <w:r w:rsidRPr="008606A8">
        <w:rPr>
          <w:rFonts w:ascii="Times New Roman" w:eastAsia="Calibri" w:hAnsi="Times New Roman" w:cs="Times New Roman"/>
          <w:sz w:val="12"/>
          <w:szCs w:val="12"/>
        </w:rPr>
        <w:t xml:space="preserve">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8606A8" w:rsidRPr="00324CA2" w:rsidRDefault="008606A8" w:rsidP="008606A8">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8606A8" w:rsidRPr="00324CA2" w:rsidRDefault="008606A8" w:rsidP="008606A8">
      <w:pPr>
        <w:tabs>
          <w:tab w:val="left" w:pos="284"/>
        </w:tabs>
        <w:spacing w:after="0" w:line="240" w:lineRule="auto"/>
        <w:jc w:val="center"/>
        <w:rPr>
          <w:rFonts w:ascii="Times New Roman" w:eastAsia="Calibri" w:hAnsi="Times New Roman" w:cs="Times New Roman"/>
          <w:sz w:val="12"/>
          <w:szCs w:val="12"/>
        </w:rPr>
      </w:pPr>
    </w:p>
    <w:p w:rsidR="008606A8" w:rsidRDefault="008606A8" w:rsidP="008606A8">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8606A8" w:rsidRPr="00324CA2" w:rsidRDefault="008606A8" w:rsidP="008606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«О внесении изменений в решение Собрания представителей сельского поселения Липовка</w:t>
      </w:r>
    </w:p>
    <w:p w:rsidR="008606A8" w:rsidRP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 xml:space="preserve"> муниципального района Сергиевский Самарской области №24  от 18.07. 2022 г. «Об утверждении правил благоустройства территории сельского поселения Липовка муниципального района Сергиевский Самарской области»</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8606A8">
        <w:rPr>
          <w:rFonts w:ascii="Times New Roman" w:eastAsia="Calibri" w:hAnsi="Times New Roman" w:cs="Times New Roman"/>
          <w:sz w:val="12"/>
          <w:szCs w:val="12"/>
        </w:rPr>
        <w:t>", Уставом сельского поселения Липовка  муниципального района Сергиевский, Собрание Представителей сельского поселения Липовка муниципального района Сергиевский Самарской области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
          <w:sz w:val="12"/>
          <w:szCs w:val="12"/>
        </w:rPr>
      </w:pPr>
      <w:r w:rsidRPr="008606A8">
        <w:rPr>
          <w:rFonts w:ascii="Times New Roman" w:eastAsia="Calibri" w:hAnsi="Times New Roman" w:cs="Times New Roman"/>
          <w:b/>
          <w:sz w:val="12"/>
          <w:szCs w:val="12"/>
        </w:rPr>
        <w:t>РЕШИЛО:</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 Внести в Решение Собрания представителей сельского поселения Липовка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 Самарской области № 24 от 18.07.2022 г. «Об утверждении правил благоустройства территории сельского поселения Липовка  муниципального района Сергиевский Самарской области» (далее – Правила) изменения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1.1. Статью 2 Раздела 1 Правил дополнить пунктами 51, 52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«51. ярмарка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52. ярмарочное место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8606A8">
        <w:rPr>
          <w:rFonts w:ascii="Times New Roman" w:eastAsia="Calibri" w:hAnsi="Times New Roman" w:cs="Times New Roman"/>
          <w:sz w:val="12"/>
          <w:szCs w:val="12"/>
        </w:rPr>
        <w:t>.»;</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lastRenderedPageBreak/>
        <w:t>1.2. Пункт 17.2.33 статьи 17 Раздела 7 Правил изложить в следующей редакции: «Железнодорожные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1.4. Пункт 17.9 статьи 17 Раздела 7 Правил дополнить пунктами 17.9.11-17.9.17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«17.9.11. Ярмарочная площадка обустраивается в соответствии с планом мероприятий по организации ярмарки и схемой расположения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8606A8">
        <w:rPr>
          <w:rFonts w:ascii="Times New Roman" w:eastAsia="Calibri" w:hAnsi="Times New Roman" w:cs="Times New Roman"/>
          <w:sz w:val="12"/>
          <w:szCs w:val="12"/>
        </w:rPr>
        <w:t>весоизмерительными</w:t>
      </w:r>
      <w:proofErr w:type="spellEnd"/>
      <w:r w:rsidRPr="008606A8">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8606A8">
        <w:rPr>
          <w:rFonts w:ascii="Times New Roman" w:eastAsia="Calibri" w:hAnsi="Times New Roman" w:cs="Times New Roman"/>
          <w:sz w:val="12"/>
          <w:szCs w:val="12"/>
        </w:rPr>
        <w:t>бейджами</w:t>
      </w:r>
      <w:proofErr w:type="spellEnd"/>
      <w:r w:rsidRPr="008606A8">
        <w:rPr>
          <w:rFonts w:ascii="Times New Roman" w:eastAsia="Calibri" w:hAnsi="Times New Roman" w:cs="Times New Roman"/>
          <w:sz w:val="12"/>
          <w:szCs w:val="12"/>
        </w:rPr>
        <w:t>.</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Комплекты специальной формы продавца (фартук) и </w:t>
      </w:r>
      <w:proofErr w:type="spellStart"/>
      <w:r w:rsidRPr="008606A8">
        <w:rPr>
          <w:rFonts w:ascii="Times New Roman" w:eastAsia="Calibri" w:hAnsi="Times New Roman" w:cs="Times New Roman"/>
          <w:sz w:val="12"/>
          <w:szCs w:val="12"/>
        </w:rPr>
        <w:t>бейджи</w:t>
      </w:r>
      <w:proofErr w:type="spellEnd"/>
      <w:r w:rsidRPr="008606A8">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напечатанную крупным шрифтом надпись «Ярмарка»;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сроках проведения и режиме работы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прейскуранте на предоставление торгового места на ярмарке;</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8606A8">
        <w:rPr>
          <w:rFonts w:ascii="Times New Roman" w:eastAsia="Calibri" w:hAnsi="Times New Roman" w:cs="Times New Roman"/>
          <w:sz w:val="12"/>
          <w:szCs w:val="12"/>
        </w:rPr>
        <w:t>4</w:t>
      </w:r>
      <w:proofErr w:type="gramEnd"/>
      <w:r w:rsidRPr="008606A8">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17.9.17. </w:t>
      </w:r>
      <w:proofErr w:type="gramStart"/>
      <w:r w:rsidRPr="008606A8">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8606A8">
        <w:rPr>
          <w:rFonts w:ascii="Times New Roman" w:eastAsia="Calibri" w:hAnsi="Times New Roman" w:cs="Times New Roman"/>
          <w:sz w:val="12"/>
          <w:szCs w:val="12"/>
        </w:rPr>
        <w:t>весоизмерительными</w:t>
      </w:r>
      <w:proofErr w:type="spellEnd"/>
      <w:r w:rsidRPr="008606A8">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8606A8">
        <w:rPr>
          <w:rFonts w:ascii="Times New Roman" w:eastAsia="Calibri" w:hAnsi="Times New Roman" w:cs="Times New Roman"/>
          <w:sz w:val="12"/>
          <w:szCs w:val="12"/>
        </w:rPr>
        <w:t>бейджами</w:t>
      </w:r>
      <w:proofErr w:type="spellEnd"/>
      <w:r w:rsidRPr="008606A8">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8606A8">
        <w:rPr>
          <w:rFonts w:ascii="Times New Roman" w:eastAsia="Calibri" w:hAnsi="Times New Roman" w:cs="Times New Roman"/>
          <w:sz w:val="12"/>
          <w:szCs w:val="12"/>
        </w:rPr>
        <w:t>) ярмарки</w:t>
      </w:r>
      <w:proofErr w:type="gramStart"/>
      <w:r w:rsidRPr="008606A8">
        <w:rPr>
          <w:rFonts w:ascii="Times New Roman" w:eastAsia="Calibri" w:hAnsi="Times New Roman" w:cs="Times New Roman"/>
          <w:sz w:val="12"/>
          <w:szCs w:val="12"/>
        </w:rPr>
        <w:t xml:space="preserve">.». </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2. Опубликовать настоящее решение в газете «Сергиевский вестник».</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606A8">
        <w:rPr>
          <w:rFonts w:ascii="Times New Roman" w:eastAsia="Calibri" w:hAnsi="Times New Roman" w:cs="Times New Roman"/>
          <w:sz w:val="12"/>
          <w:szCs w:val="12"/>
        </w:rPr>
        <w:t>сельского поселения Липовка</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Н.Н. Тихонова</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Глава сельского поселения Липовка</w:t>
      </w:r>
    </w:p>
    <w:p w:rsidR="008606A8" w:rsidRPr="008606A8"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w:t>
      </w:r>
    </w:p>
    <w:p w:rsidR="00324CA2" w:rsidRPr="00324CA2" w:rsidRDefault="008606A8" w:rsidP="008606A8">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С.И. Вершинин</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ИНФОРМАЦИОННОЕ СООБЩЕНИЕ</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 xml:space="preserve">Руководствуясь п. 8 ст. 5.1 </w:t>
      </w:r>
      <w:proofErr w:type="spellStart"/>
      <w:r w:rsidRPr="008606A8">
        <w:rPr>
          <w:rFonts w:ascii="Times New Roman" w:eastAsia="Calibri" w:hAnsi="Times New Roman" w:cs="Times New Roman"/>
          <w:sz w:val="12"/>
          <w:szCs w:val="12"/>
        </w:rPr>
        <w:t>ГрК</w:t>
      </w:r>
      <w:proofErr w:type="spellEnd"/>
      <w:r w:rsidRPr="008606A8">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12.07.2023 г. №20, в соответствии с Постановлением Главы сельского поселения Светлодольск муниципального района Сергиевский Самарской области №8</w:t>
      </w:r>
      <w:proofErr w:type="gramEnd"/>
      <w:r w:rsidRPr="008606A8">
        <w:rPr>
          <w:rFonts w:ascii="Times New Roman" w:eastAsia="Calibri" w:hAnsi="Times New Roman" w:cs="Times New Roman"/>
          <w:sz w:val="12"/>
          <w:szCs w:val="12"/>
        </w:rPr>
        <w:t xml:space="preserve"> </w:t>
      </w:r>
      <w:proofErr w:type="gramStart"/>
      <w:r w:rsidRPr="008606A8">
        <w:rPr>
          <w:rFonts w:ascii="Times New Roman" w:eastAsia="Calibri" w:hAnsi="Times New Roman" w:cs="Times New Roman"/>
          <w:sz w:val="12"/>
          <w:szCs w:val="12"/>
        </w:rPr>
        <w:t xml:space="preserve">от 06.12.2024 г. «О проведении публичных слушаний по проекту решения собрания представителей сельского поселения </w:t>
      </w:r>
      <w:r w:rsidRPr="008606A8">
        <w:rPr>
          <w:rFonts w:ascii="Times New Roman" w:eastAsia="Calibri" w:hAnsi="Times New Roman" w:cs="Times New Roman"/>
          <w:sz w:val="12"/>
          <w:szCs w:val="12"/>
        </w:rPr>
        <w:lastRenderedPageBreak/>
        <w:t>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осуществляет опубликование проекта</w:t>
      </w:r>
      <w:proofErr w:type="gramEnd"/>
      <w:r w:rsidRPr="008606A8">
        <w:rPr>
          <w:rFonts w:ascii="Times New Roman" w:eastAsia="Calibri" w:hAnsi="Times New Roman" w:cs="Times New Roman"/>
          <w:sz w:val="12"/>
          <w:szCs w:val="12"/>
        </w:rPr>
        <w:t xml:space="preserve"> </w:t>
      </w:r>
      <w:proofErr w:type="gramStart"/>
      <w:r w:rsidRPr="008606A8">
        <w:rPr>
          <w:rFonts w:ascii="Times New Roman" w:eastAsia="Calibri" w:hAnsi="Times New Roman" w:cs="Times New Roman"/>
          <w:sz w:val="12"/>
          <w:szCs w:val="12"/>
        </w:rPr>
        <w:t>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Светлодольск  муниципального района Сергиевский Самарской области «О внесении изменений</w:t>
      </w:r>
      <w:proofErr w:type="gramEnd"/>
      <w:r w:rsidRPr="008606A8">
        <w:rPr>
          <w:rFonts w:ascii="Times New Roman" w:eastAsia="Calibri" w:hAnsi="Times New Roman" w:cs="Times New Roman"/>
          <w:sz w:val="12"/>
          <w:szCs w:val="12"/>
        </w:rPr>
        <w:t xml:space="preserve">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8606A8" w:rsidRPr="00324CA2" w:rsidRDefault="008606A8" w:rsidP="008606A8">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8606A8" w:rsidRPr="00324CA2" w:rsidRDefault="008606A8" w:rsidP="008606A8">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8606A8" w:rsidRPr="00324CA2" w:rsidRDefault="008606A8" w:rsidP="008606A8">
      <w:pPr>
        <w:tabs>
          <w:tab w:val="left" w:pos="284"/>
        </w:tabs>
        <w:spacing w:after="0" w:line="240" w:lineRule="auto"/>
        <w:jc w:val="center"/>
        <w:rPr>
          <w:rFonts w:ascii="Times New Roman" w:eastAsia="Calibri" w:hAnsi="Times New Roman" w:cs="Times New Roman"/>
          <w:sz w:val="12"/>
          <w:szCs w:val="12"/>
        </w:rPr>
      </w:pPr>
    </w:p>
    <w:p w:rsidR="008606A8" w:rsidRDefault="008606A8" w:rsidP="008606A8">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BC5063" w:rsidRDefault="008606A8" w:rsidP="008606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8606A8" w:rsidRDefault="008606A8" w:rsidP="008606A8">
      <w:pPr>
        <w:tabs>
          <w:tab w:val="left" w:pos="284"/>
        </w:tabs>
        <w:spacing w:after="0" w:line="240" w:lineRule="auto"/>
        <w:jc w:val="center"/>
        <w:rPr>
          <w:rFonts w:ascii="Times New Roman" w:eastAsia="Calibri" w:hAnsi="Times New Roman" w:cs="Times New Roman"/>
          <w:b/>
          <w:sz w:val="12"/>
          <w:szCs w:val="12"/>
        </w:rPr>
      </w:pPr>
      <w:r w:rsidRPr="008606A8">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Светлодольск </w:t>
      </w:r>
    </w:p>
    <w:p w:rsidR="008606A8" w:rsidRPr="008606A8" w:rsidRDefault="008606A8" w:rsidP="008606A8">
      <w:pPr>
        <w:tabs>
          <w:tab w:val="left" w:pos="284"/>
        </w:tabs>
        <w:spacing w:after="0" w:line="240" w:lineRule="auto"/>
        <w:jc w:val="center"/>
        <w:rPr>
          <w:rFonts w:ascii="Times New Roman" w:eastAsia="Calibri" w:hAnsi="Times New Roman" w:cs="Times New Roman"/>
          <w:b/>
          <w:bCs/>
          <w:sz w:val="12"/>
          <w:szCs w:val="12"/>
        </w:rPr>
      </w:pPr>
      <w:r w:rsidRPr="008606A8">
        <w:rPr>
          <w:rFonts w:ascii="Times New Roman" w:eastAsia="Calibri" w:hAnsi="Times New Roman" w:cs="Times New Roman"/>
          <w:b/>
          <w:sz w:val="12"/>
          <w:szCs w:val="12"/>
        </w:rPr>
        <w:t>муниципального района Сергиевский Самарской области №26  от 18.07.2022 г. «Об утверждении правил благоустройства территории сельского поселения Светлодольск муниципального района Сергиевский Самарской области</w:t>
      </w:r>
      <w:r w:rsidRPr="008606A8">
        <w:rPr>
          <w:rFonts w:ascii="Times New Roman" w:eastAsia="Calibri" w:hAnsi="Times New Roman" w:cs="Times New Roman"/>
          <w:b/>
          <w:bCs/>
          <w:sz w:val="12"/>
          <w:szCs w:val="12"/>
        </w:rPr>
        <w:t>»</w:t>
      </w:r>
    </w:p>
    <w:p w:rsidR="008606A8" w:rsidRPr="008606A8" w:rsidRDefault="008606A8" w:rsidP="008606A8">
      <w:pPr>
        <w:tabs>
          <w:tab w:val="left" w:pos="284"/>
        </w:tabs>
        <w:spacing w:after="0" w:line="240" w:lineRule="auto"/>
        <w:jc w:val="both"/>
        <w:rPr>
          <w:rFonts w:ascii="Times New Roman" w:eastAsia="Calibri" w:hAnsi="Times New Roman" w:cs="Times New Roman"/>
          <w:sz w:val="12"/>
          <w:szCs w:val="12"/>
        </w:rPr>
      </w:pP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8606A8">
        <w:rPr>
          <w:rFonts w:ascii="Times New Roman" w:eastAsia="Calibri" w:hAnsi="Times New Roman" w:cs="Times New Roman"/>
          <w:sz w:val="12"/>
          <w:szCs w:val="12"/>
        </w:rPr>
        <w:t>", Уставом сельского  поселения Светлодольск муниципального района Сергиевский, Собрание Представителей сельского  поселения Светлодольск муниципального района Сергиевский</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
          <w:sz w:val="12"/>
          <w:szCs w:val="12"/>
        </w:rPr>
      </w:pPr>
      <w:r w:rsidRPr="008606A8">
        <w:rPr>
          <w:rFonts w:ascii="Times New Roman" w:eastAsia="Calibri" w:hAnsi="Times New Roman" w:cs="Times New Roman"/>
          <w:b/>
          <w:sz w:val="12"/>
          <w:szCs w:val="12"/>
        </w:rPr>
        <w:t>РЕШИЛО:</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r w:rsidRPr="008606A8">
        <w:rPr>
          <w:rFonts w:ascii="Times New Roman" w:eastAsia="Calibri" w:hAnsi="Times New Roman" w:cs="Times New Roman"/>
          <w:sz w:val="12"/>
          <w:szCs w:val="12"/>
        </w:rPr>
        <w:t>1. Внести в Решение Собрания представителей сельского  поселения Светлодольск муниципального района Сергиевский Самарской области №26 от 18 июля 2022 г. «Об утверждении правил благоустройства территории сельского  поселения Светлодольск муниципального района Сергиевский Самарской области</w:t>
      </w:r>
      <w:r w:rsidRPr="008606A8">
        <w:rPr>
          <w:rFonts w:ascii="Times New Roman" w:eastAsia="Calibri" w:hAnsi="Times New Roman" w:cs="Times New Roman"/>
          <w:bCs/>
          <w:sz w:val="12"/>
          <w:szCs w:val="12"/>
        </w:rPr>
        <w:t>» (далее – Правила) изменения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r w:rsidRPr="008606A8">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bCs/>
          <w:sz w:val="12"/>
          <w:szCs w:val="12"/>
        </w:rPr>
        <w:t xml:space="preserve">«51. </w:t>
      </w:r>
      <w:r w:rsidRPr="008606A8">
        <w:rPr>
          <w:rFonts w:ascii="Times New Roman" w:eastAsia="Calibri" w:hAnsi="Times New Roman" w:cs="Times New Roman"/>
          <w:b/>
          <w:sz w:val="12"/>
          <w:szCs w:val="12"/>
        </w:rPr>
        <w:t>ярмарка</w:t>
      </w:r>
      <w:r w:rsidRPr="008606A8">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r w:rsidRPr="008606A8">
        <w:rPr>
          <w:rFonts w:ascii="Times New Roman" w:eastAsia="Calibri" w:hAnsi="Times New Roman" w:cs="Times New Roman"/>
          <w:sz w:val="12"/>
          <w:szCs w:val="12"/>
        </w:rPr>
        <w:t xml:space="preserve">52. </w:t>
      </w:r>
      <w:r w:rsidRPr="008606A8">
        <w:rPr>
          <w:rFonts w:ascii="Times New Roman" w:eastAsia="Calibri" w:hAnsi="Times New Roman" w:cs="Times New Roman"/>
          <w:b/>
          <w:sz w:val="12"/>
          <w:szCs w:val="12"/>
        </w:rPr>
        <w:t>ярмарочное место</w:t>
      </w:r>
      <w:r w:rsidRPr="008606A8">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8606A8">
        <w:rPr>
          <w:rFonts w:ascii="Times New Roman" w:eastAsia="Calibri" w:hAnsi="Times New Roman" w:cs="Times New Roman"/>
          <w:sz w:val="12"/>
          <w:szCs w:val="12"/>
        </w:rPr>
        <w:t>.</w:t>
      </w:r>
      <w:r w:rsidRPr="008606A8">
        <w:rPr>
          <w:rFonts w:ascii="Times New Roman" w:eastAsia="Calibri" w:hAnsi="Times New Roman" w:cs="Times New Roman"/>
          <w:bCs/>
          <w:sz w:val="12"/>
          <w:szCs w:val="12"/>
        </w:rPr>
        <w:t>»;</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proofErr w:type="gramEnd"/>
      <w:r w:rsidRPr="008606A8">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8606A8">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r w:rsidRPr="008606A8">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r w:rsidRPr="008606A8">
        <w:rPr>
          <w:rFonts w:ascii="Times New Roman" w:eastAsia="Calibri" w:hAnsi="Times New Roman" w:cs="Times New Roman"/>
          <w:bCs/>
          <w:sz w:val="12"/>
          <w:szCs w:val="12"/>
        </w:rPr>
        <w:t>1.4.Пункт 17.9 статьи 17 Раздела 7 Правил дополнить пунктами 17.9.11-17.9.17 следующего содержания: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bCs/>
          <w:sz w:val="12"/>
          <w:szCs w:val="12"/>
        </w:rPr>
        <w:t>«17.9.11.</w:t>
      </w:r>
      <w:r w:rsidRPr="008606A8">
        <w:rPr>
          <w:rFonts w:ascii="Times New Roman" w:eastAsia="Calibri" w:hAnsi="Times New Roman" w:cs="Times New Roman"/>
          <w:sz w:val="12"/>
          <w:szCs w:val="12"/>
        </w:rPr>
        <w:t>Ярмарочная площадка обустраивается в соответствии с планом мероприятий по организации ярмарки и схемой расположения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Арочно-тентовые конструкции на ярмарочных площадках должны быть единого образца и сопоставимыми с концепцией конкретной ярмарки, а также </w:t>
      </w:r>
      <w:r w:rsidR="00EB6514" w:rsidRPr="008606A8">
        <w:rPr>
          <w:rFonts w:ascii="Times New Roman" w:eastAsia="Calibri" w:hAnsi="Times New Roman" w:cs="Times New Roman"/>
          <w:sz w:val="12"/>
          <w:szCs w:val="12"/>
        </w:rPr>
        <w:t>соответствовать плану</w:t>
      </w:r>
      <w:r w:rsidRPr="008606A8">
        <w:rPr>
          <w:rFonts w:ascii="Times New Roman" w:eastAsia="Calibri" w:hAnsi="Times New Roman" w:cs="Times New Roman"/>
          <w:sz w:val="12"/>
          <w:szCs w:val="12"/>
        </w:rPr>
        <w:t xml:space="preserve">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17.9.12.Ярмарочные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8606A8">
        <w:rPr>
          <w:rFonts w:ascii="Times New Roman" w:eastAsia="Calibri" w:hAnsi="Times New Roman" w:cs="Times New Roman"/>
          <w:sz w:val="12"/>
          <w:szCs w:val="12"/>
        </w:rPr>
        <w:t>весоизмерительными</w:t>
      </w:r>
      <w:proofErr w:type="spellEnd"/>
      <w:r w:rsidRPr="008606A8">
        <w:rPr>
          <w:rFonts w:ascii="Times New Roman" w:eastAsia="Calibri" w:hAnsi="Times New Roman" w:cs="Times New Roman"/>
          <w:sz w:val="12"/>
          <w:szCs w:val="12"/>
        </w:rPr>
        <w:t xml:space="preserve"> приборами, инвентарем единого образц</w:t>
      </w:r>
      <w:proofErr w:type="gramStart"/>
      <w:r w:rsidRPr="008606A8">
        <w:rPr>
          <w:rFonts w:ascii="Times New Roman" w:eastAsia="Calibri" w:hAnsi="Times New Roman" w:cs="Times New Roman"/>
          <w:sz w:val="12"/>
          <w:szCs w:val="12"/>
        </w:rPr>
        <w:t>а(</w:t>
      </w:r>
      <w:proofErr w:type="gramEnd"/>
      <w:r w:rsidRPr="008606A8">
        <w:rPr>
          <w:rFonts w:ascii="Times New Roman" w:eastAsia="Calibri" w:hAnsi="Times New Roman" w:cs="Times New Roman"/>
          <w:sz w:val="12"/>
          <w:szCs w:val="12"/>
        </w:rPr>
        <w:t xml:space="preserve">столы, горки, ящики и т.п.), ценниками на товары (работы, услуги), комплектами специальной формы продавца и </w:t>
      </w:r>
      <w:proofErr w:type="spellStart"/>
      <w:r w:rsidRPr="008606A8">
        <w:rPr>
          <w:rFonts w:ascii="Times New Roman" w:eastAsia="Calibri" w:hAnsi="Times New Roman" w:cs="Times New Roman"/>
          <w:sz w:val="12"/>
          <w:szCs w:val="12"/>
        </w:rPr>
        <w:t>бейджами</w:t>
      </w:r>
      <w:proofErr w:type="spellEnd"/>
      <w:r w:rsidRPr="008606A8">
        <w:rPr>
          <w:rFonts w:ascii="Times New Roman" w:eastAsia="Calibri" w:hAnsi="Times New Roman" w:cs="Times New Roman"/>
          <w:sz w:val="12"/>
          <w:szCs w:val="12"/>
        </w:rPr>
        <w:t>.</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Комплекты специальной формы продавца (фартук) и </w:t>
      </w:r>
      <w:proofErr w:type="spellStart"/>
      <w:r w:rsidRPr="008606A8">
        <w:rPr>
          <w:rFonts w:ascii="Times New Roman" w:eastAsia="Calibri" w:hAnsi="Times New Roman" w:cs="Times New Roman"/>
          <w:sz w:val="12"/>
          <w:szCs w:val="12"/>
        </w:rPr>
        <w:t>бейджи</w:t>
      </w:r>
      <w:proofErr w:type="spellEnd"/>
      <w:r w:rsidRPr="008606A8">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bCs/>
          <w:sz w:val="12"/>
          <w:szCs w:val="12"/>
        </w:rPr>
      </w:pPr>
      <w:r w:rsidRPr="008606A8">
        <w:rPr>
          <w:rFonts w:ascii="Times New Roman" w:eastAsia="Calibri" w:hAnsi="Times New Roman" w:cs="Times New Roman"/>
          <w:sz w:val="12"/>
          <w:szCs w:val="12"/>
        </w:rPr>
        <w:t xml:space="preserve">В случае </w:t>
      </w:r>
      <w:r w:rsidR="00EB6514" w:rsidRPr="008606A8">
        <w:rPr>
          <w:rFonts w:ascii="Times New Roman" w:eastAsia="Calibri" w:hAnsi="Times New Roman" w:cs="Times New Roman"/>
          <w:sz w:val="12"/>
          <w:szCs w:val="12"/>
        </w:rPr>
        <w:t>необходимости сохранения</w:t>
      </w:r>
      <w:r w:rsidRPr="008606A8">
        <w:rPr>
          <w:rFonts w:ascii="Times New Roman" w:eastAsia="Calibri" w:hAnsi="Times New Roman" w:cs="Times New Roman"/>
          <w:sz w:val="12"/>
          <w:szCs w:val="12"/>
        </w:rPr>
        <w:t xml:space="preserve"> качества скоропортящихся пищевых продуктов ярмарочные места обеспечиваются холодильным и морозильным оборудованием.</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17.9.13. В месте проведения ярмарки, </w:t>
      </w:r>
      <w:r w:rsidR="00EB6514" w:rsidRPr="008606A8">
        <w:rPr>
          <w:rFonts w:ascii="Times New Roman" w:eastAsia="Calibri" w:hAnsi="Times New Roman" w:cs="Times New Roman"/>
          <w:sz w:val="12"/>
          <w:szCs w:val="12"/>
        </w:rPr>
        <w:t>в доступном</w:t>
      </w:r>
      <w:r w:rsidRPr="008606A8">
        <w:rPr>
          <w:rFonts w:ascii="Times New Roman" w:eastAsia="Calibri" w:hAnsi="Times New Roman" w:cs="Times New Roman"/>
          <w:sz w:val="12"/>
          <w:szCs w:val="12"/>
        </w:rPr>
        <w:t xml:space="preserve"> для обозрения посетителей месте должен быть расположен информационный стенд, содержащий следующую информацию:</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напечатанную крупным шрифтом надпись «Ярмарка»;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сроках проведения и режиме работы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lastRenderedPageBreak/>
        <w:t>- о прейскуранте на предоставление торгового места на ярмарке;</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8606A8">
        <w:rPr>
          <w:rFonts w:ascii="Times New Roman" w:eastAsia="Calibri" w:hAnsi="Times New Roman" w:cs="Times New Roman"/>
          <w:sz w:val="12"/>
          <w:szCs w:val="12"/>
        </w:rPr>
        <w:t>4</w:t>
      </w:r>
      <w:proofErr w:type="gramEnd"/>
      <w:r w:rsidRPr="008606A8">
        <w:rPr>
          <w:rFonts w:ascii="Times New Roman" w:eastAsia="Calibri" w:hAnsi="Times New Roman" w:cs="Times New Roman"/>
          <w:sz w:val="12"/>
          <w:szCs w:val="12"/>
        </w:rPr>
        <w:t>(с номером ярмарочного места в соответствии со схемой расположения ярмарки), которая должна содержать наименование участника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proofErr w:type="gramStart"/>
      <w:r w:rsidRPr="008606A8">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17.9.15.Информационная табличка закрепляется на видном для покупателей </w:t>
      </w:r>
      <w:r w:rsidR="00EB6514" w:rsidRPr="008606A8">
        <w:rPr>
          <w:rFonts w:ascii="Times New Roman" w:eastAsia="Calibri" w:hAnsi="Times New Roman" w:cs="Times New Roman"/>
          <w:sz w:val="12"/>
          <w:szCs w:val="12"/>
        </w:rPr>
        <w:t>месте. Вся</w:t>
      </w:r>
      <w:r w:rsidRPr="008606A8">
        <w:rPr>
          <w:rFonts w:ascii="Times New Roman" w:eastAsia="Calibri" w:hAnsi="Times New Roman" w:cs="Times New Roman"/>
          <w:sz w:val="12"/>
          <w:szCs w:val="12"/>
        </w:rPr>
        <w:t xml:space="preserve"> информация должна быть на русском языке, являться достоверной, не вводить в заблуждение, быть актуальной на дату проведения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 xml:space="preserve">17.9.17. </w:t>
      </w:r>
      <w:proofErr w:type="gramStart"/>
      <w:r w:rsidRPr="008606A8">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w:t>
      </w:r>
      <w:r w:rsidR="00EB6514" w:rsidRPr="008606A8">
        <w:rPr>
          <w:rFonts w:ascii="Times New Roman" w:eastAsia="Calibri" w:hAnsi="Times New Roman" w:cs="Times New Roman"/>
          <w:sz w:val="12"/>
          <w:szCs w:val="12"/>
        </w:rPr>
        <w:t>ярмарки, обеспечение</w:t>
      </w:r>
      <w:r w:rsidRPr="008606A8">
        <w:rPr>
          <w:rFonts w:ascii="Times New Roman" w:eastAsia="Calibri" w:hAnsi="Times New Roman" w:cs="Times New Roman"/>
          <w:sz w:val="12"/>
          <w:szCs w:val="12"/>
        </w:rPr>
        <w:t xml:space="preserve"> ярмарки торговым, холодильным и морозильным оборудованием, необходимым инвентарем, </w:t>
      </w:r>
      <w:proofErr w:type="spellStart"/>
      <w:r w:rsidRPr="008606A8">
        <w:rPr>
          <w:rFonts w:ascii="Times New Roman" w:eastAsia="Calibri" w:hAnsi="Times New Roman" w:cs="Times New Roman"/>
          <w:sz w:val="12"/>
          <w:szCs w:val="12"/>
        </w:rPr>
        <w:t>весоизмерительными</w:t>
      </w:r>
      <w:proofErr w:type="spellEnd"/>
      <w:r w:rsidRPr="008606A8">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8606A8">
        <w:rPr>
          <w:rFonts w:ascii="Times New Roman" w:eastAsia="Calibri" w:hAnsi="Times New Roman" w:cs="Times New Roman"/>
          <w:sz w:val="12"/>
          <w:szCs w:val="12"/>
        </w:rPr>
        <w:t>бейджами</w:t>
      </w:r>
      <w:proofErr w:type="spellEnd"/>
      <w:r w:rsidRPr="008606A8">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8606A8">
        <w:rPr>
          <w:rFonts w:ascii="Times New Roman" w:eastAsia="Calibri" w:hAnsi="Times New Roman" w:cs="Times New Roman"/>
          <w:sz w:val="12"/>
          <w:szCs w:val="12"/>
        </w:rPr>
        <w:t>) ярмарки</w:t>
      </w:r>
      <w:proofErr w:type="gramStart"/>
      <w:r w:rsidRPr="008606A8">
        <w:rPr>
          <w:rFonts w:ascii="Times New Roman" w:eastAsia="Calibri" w:hAnsi="Times New Roman" w:cs="Times New Roman"/>
          <w:sz w:val="12"/>
          <w:szCs w:val="12"/>
        </w:rPr>
        <w:t>.».</w:t>
      </w:r>
      <w:proofErr w:type="gramEnd"/>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2. Опубликовать настоящее решение в газете «Сергиевский вестник».</w:t>
      </w:r>
    </w:p>
    <w:p w:rsidR="008606A8" w:rsidRPr="008606A8" w:rsidRDefault="008606A8" w:rsidP="008606A8">
      <w:pPr>
        <w:tabs>
          <w:tab w:val="left" w:pos="284"/>
        </w:tabs>
        <w:spacing w:after="0" w:line="240" w:lineRule="auto"/>
        <w:ind w:firstLine="284"/>
        <w:jc w:val="both"/>
        <w:rPr>
          <w:rFonts w:ascii="Times New Roman" w:eastAsia="Calibri" w:hAnsi="Times New Roman" w:cs="Times New Roman"/>
          <w:sz w:val="12"/>
          <w:szCs w:val="12"/>
        </w:rPr>
      </w:pPr>
      <w:r w:rsidRPr="008606A8">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606A8" w:rsidRPr="008606A8" w:rsidRDefault="008606A8" w:rsidP="00EB6514">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Председатель собрания представителей</w:t>
      </w:r>
      <w:r w:rsidR="00EB6514">
        <w:rPr>
          <w:rFonts w:ascii="Times New Roman" w:eastAsia="Calibri" w:hAnsi="Times New Roman" w:cs="Times New Roman"/>
          <w:sz w:val="12"/>
          <w:szCs w:val="12"/>
        </w:rPr>
        <w:t xml:space="preserve"> </w:t>
      </w:r>
      <w:r w:rsidRPr="008606A8">
        <w:rPr>
          <w:rFonts w:ascii="Times New Roman" w:eastAsia="Calibri" w:hAnsi="Times New Roman" w:cs="Times New Roman"/>
          <w:sz w:val="12"/>
          <w:szCs w:val="12"/>
        </w:rPr>
        <w:t>сельского  поселения Светлодольск</w:t>
      </w:r>
    </w:p>
    <w:p w:rsidR="00EB6514" w:rsidRDefault="008606A8" w:rsidP="00EB6514">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w:t>
      </w:r>
    </w:p>
    <w:p w:rsidR="008606A8" w:rsidRPr="008606A8" w:rsidRDefault="008606A8" w:rsidP="00EB6514">
      <w:pPr>
        <w:tabs>
          <w:tab w:val="left" w:pos="284"/>
        </w:tabs>
        <w:spacing w:after="0" w:line="240" w:lineRule="auto"/>
        <w:jc w:val="right"/>
        <w:rPr>
          <w:rFonts w:ascii="Times New Roman" w:eastAsia="Calibri" w:hAnsi="Times New Roman" w:cs="Times New Roman"/>
          <w:sz w:val="12"/>
          <w:szCs w:val="12"/>
        </w:rPr>
      </w:pPr>
      <w:proofErr w:type="spellStart"/>
      <w:r w:rsidRPr="008606A8">
        <w:rPr>
          <w:rFonts w:ascii="Times New Roman" w:eastAsia="Calibri" w:hAnsi="Times New Roman" w:cs="Times New Roman"/>
          <w:sz w:val="12"/>
          <w:szCs w:val="12"/>
        </w:rPr>
        <w:t>Н.А.Анцинова</w:t>
      </w:r>
      <w:proofErr w:type="spellEnd"/>
    </w:p>
    <w:p w:rsidR="008606A8" w:rsidRPr="008606A8" w:rsidRDefault="008606A8" w:rsidP="00EB6514">
      <w:pPr>
        <w:tabs>
          <w:tab w:val="left" w:pos="284"/>
        </w:tabs>
        <w:spacing w:after="0" w:line="240" w:lineRule="auto"/>
        <w:jc w:val="right"/>
        <w:rPr>
          <w:rFonts w:ascii="Times New Roman" w:eastAsia="Calibri" w:hAnsi="Times New Roman" w:cs="Times New Roman"/>
          <w:sz w:val="12"/>
          <w:szCs w:val="12"/>
        </w:rPr>
      </w:pPr>
    </w:p>
    <w:p w:rsidR="008606A8" w:rsidRPr="008606A8" w:rsidRDefault="008606A8" w:rsidP="00EB6514">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Глава сельского  поселения Светлодольск</w:t>
      </w:r>
    </w:p>
    <w:p w:rsidR="00EB6514" w:rsidRDefault="008606A8" w:rsidP="00EB6514">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муниципального района Сергиевский</w:t>
      </w:r>
    </w:p>
    <w:p w:rsidR="008606A8" w:rsidRPr="008606A8" w:rsidRDefault="008606A8" w:rsidP="00EB6514">
      <w:pPr>
        <w:tabs>
          <w:tab w:val="left" w:pos="284"/>
        </w:tabs>
        <w:spacing w:after="0" w:line="240" w:lineRule="auto"/>
        <w:jc w:val="right"/>
        <w:rPr>
          <w:rFonts w:ascii="Times New Roman" w:eastAsia="Calibri" w:hAnsi="Times New Roman" w:cs="Times New Roman"/>
          <w:sz w:val="12"/>
          <w:szCs w:val="12"/>
        </w:rPr>
      </w:pPr>
      <w:r w:rsidRPr="008606A8">
        <w:rPr>
          <w:rFonts w:ascii="Times New Roman" w:eastAsia="Calibri" w:hAnsi="Times New Roman" w:cs="Times New Roman"/>
          <w:sz w:val="12"/>
          <w:szCs w:val="12"/>
        </w:rPr>
        <w:t>Н.В.Андрюхин</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ИНФОРМАЦИОННОЕ СООБЩЕНИЕ</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xml:space="preserve">Руководствуясь п. 8 ст. 5.1 </w:t>
      </w:r>
      <w:proofErr w:type="spellStart"/>
      <w:r w:rsidRPr="00EB6514">
        <w:rPr>
          <w:rFonts w:ascii="Times New Roman" w:eastAsia="Calibri" w:hAnsi="Times New Roman" w:cs="Times New Roman"/>
          <w:sz w:val="12"/>
          <w:szCs w:val="12"/>
        </w:rPr>
        <w:t>ГрК</w:t>
      </w:r>
      <w:proofErr w:type="spellEnd"/>
      <w:r w:rsidRPr="00EB6514">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12.07.2023 г. №17, в соответствии с Постановлением Главы сельского поселения Сергиевск муниципального района Сергиевский Самарской области № 15</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Сергиевск муниципального района Сергиевский Самарской области «О внесении изменений</w:t>
      </w:r>
      <w:proofErr w:type="gramEnd"/>
      <w:r w:rsidRPr="00EB6514">
        <w:rPr>
          <w:rFonts w:ascii="Times New Roman" w:eastAsia="Calibri" w:hAnsi="Times New Roman" w:cs="Times New Roman"/>
          <w:sz w:val="12"/>
          <w:szCs w:val="12"/>
        </w:rPr>
        <w:t xml:space="preserve">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EB6514" w:rsidRPr="00324CA2" w:rsidRDefault="00EB6514" w:rsidP="00EB6514">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EB6514" w:rsidRPr="00324CA2" w:rsidRDefault="00EB6514" w:rsidP="00EB6514">
      <w:pPr>
        <w:tabs>
          <w:tab w:val="left" w:pos="284"/>
        </w:tabs>
        <w:spacing w:after="0" w:line="240" w:lineRule="auto"/>
        <w:jc w:val="center"/>
        <w:rPr>
          <w:rFonts w:ascii="Times New Roman" w:eastAsia="Calibri" w:hAnsi="Times New Roman" w:cs="Times New Roman"/>
          <w:sz w:val="12"/>
          <w:szCs w:val="12"/>
        </w:rPr>
      </w:pP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Сергиевск </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муниципального района Сергиевский Самарской области «Об утверждении правил благоустройства территории</w:t>
      </w:r>
    </w:p>
    <w:p w:rsidR="00EB6514" w:rsidRPr="00EB6514" w:rsidRDefault="00EB6514" w:rsidP="00EB6514">
      <w:pPr>
        <w:tabs>
          <w:tab w:val="left" w:pos="284"/>
        </w:tabs>
        <w:spacing w:after="0" w:line="240" w:lineRule="auto"/>
        <w:jc w:val="center"/>
        <w:rPr>
          <w:rFonts w:ascii="Times New Roman" w:eastAsia="Calibri" w:hAnsi="Times New Roman" w:cs="Times New Roman"/>
          <w:b/>
          <w:bCs/>
          <w:sz w:val="12"/>
          <w:szCs w:val="12"/>
        </w:rPr>
      </w:pPr>
      <w:r w:rsidRPr="00EB6514">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EB6514">
        <w:rPr>
          <w:rFonts w:ascii="Times New Roman" w:eastAsia="Calibri" w:hAnsi="Times New Roman" w:cs="Times New Roman"/>
          <w:sz w:val="12"/>
          <w:szCs w:val="12"/>
        </w:rPr>
        <w:t>", Уставом сельского поселения Сергиевск муниципального района Сергиевский,</w:t>
      </w:r>
      <w:r>
        <w:rPr>
          <w:rFonts w:ascii="Times New Roman" w:eastAsia="Calibri" w:hAnsi="Times New Roman" w:cs="Times New Roman"/>
          <w:sz w:val="12"/>
          <w:szCs w:val="12"/>
        </w:rPr>
        <w:t xml:space="preserve"> </w:t>
      </w:r>
      <w:r w:rsidRPr="00EB6514">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
          <w:sz w:val="12"/>
          <w:szCs w:val="12"/>
        </w:rPr>
      </w:pPr>
      <w:r w:rsidRPr="00EB6514">
        <w:rPr>
          <w:rFonts w:ascii="Times New Roman" w:eastAsia="Calibri" w:hAnsi="Times New Roman" w:cs="Times New Roman"/>
          <w:b/>
          <w:sz w:val="12"/>
          <w:szCs w:val="12"/>
        </w:rPr>
        <w:t>РЕШИЛО:</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1. Внести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EB6514">
        <w:rPr>
          <w:rFonts w:ascii="Times New Roman" w:eastAsia="Calibri" w:hAnsi="Times New Roman" w:cs="Times New Roman"/>
          <w:bCs/>
          <w:sz w:val="12"/>
          <w:szCs w:val="12"/>
        </w:rPr>
        <w:t>» (далее – Правила) изменения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lastRenderedPageBreak/>
        <w:t xml:space="preserve">«51. </w:t>
      </w:r>
      <w:r w:rsidRPr="00EB6514">
        <w:rPr>
          <w:rFonts w:ascii="Times New Roman" w:eastAsia="Calibri" w:hAnsi="Times New Roman" w:cs="Times New Roman"/>
          <w:b/>
          <w:sz w:val="12"/>
          <w:szCs w:val="12"/>
        </w:rPr>
        <w:t>ярмарка</w:t>
      </w:r>
      <w:r w:rsidRPr="00EB6514">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 xml:space="preserve">52. </w:t>
      </w:r>
      <w:r w:rsidRPr="00EB6514">
        <w:rPr>
          <w:rFonts w:ascii="Times New Roman" w:eastAsia="Calibri" w:hAnsi="Times New Roman" w:cs="Times New Roman"/>
          <w:b/>
          <w:sz w:val="12"/>
          <w:szCs w:val="12"/>
        </w:rPr>
        <w:t>ярмарочное место</w:t>
      </w:r>
      <w:r w:rsidRPr="00EB6514">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EB6514">
        <w:rPr>
          <w:rFonts w:ascii="Times New Roman" w:eastAsia="Calibri" w:hAnsi="Times New Roman" w:cs="Times New Roman"/>
          <w:sz w:val="12"/>
          <w:szCs w:val="12"/>
        </w:rPr>
        <w:t>.</w:t>
      </w:r>
      <w:r w:rsidRPr="00EB6514">
        <w:rPr>
          <w:rFonts w:ascii="Times New Roman" w:eastAsia="Calibri" w:hAnsi="Times New Roman" w:cs="Times New Roman"/>
          <w:bCs/>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proofErr w:type="gramEnd"/>
      <w:r w:rsidRPr="00EB6514">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EB6514">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1.4. Пункт 17.9 статьи 17 Раздела 7 Правил дополнить пунктами 17.9.11-17.9.17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«17.9.11.</w:t>
      </w:r>
      <w:r w:rsidRPr="00EB6514">
        <w:rPr>
          <w:rFonts w:ascii="Times New Roman" w:eastAsia="Calibri" w:hAnsi="Times New Roman" w:cs="Times New Roman"/>
          <w:sz w:val="12"/>
          <w:szCs w:val="12"/>
        </w:rPr>
        <w:t xml:space="preserve"> Ярмарочная площадка обустраивается в соответствии с планом мероприятий по организации ярмарки и схемой расположения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Комплекты специальной формы продавца (фартук) и </w:t>
      </w:r>
      <w:proofErr w:type="spellStart"/>
      <w:r w:rsidRPr="00EB6514">
        <w:rPr>
          <w:rFonts w:ascii="Times New Roman" w:eastAsia="Calibri" w:hAnsi="Times New Roman" w:cs="Times New Roman"/>
          <w:sz w:val="12"/>
          <w:szCs w:val="12"/>
        </w:rPr>
        <w:t>бейджи</w:t>
      </w:r>
      <w:proofErr w:type="spellEnd"/>
      <w:r w:rsidRPr="00EB6514">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напечатанную крупным шрифтом надпись «Ярмарка»;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сроках проведения и режиме работы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прейскуранте на предоставление торгового места на ярмарке;</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EB6514">
        <w:rPr>
          <w:rFonts w:ascii="Times New Roman" w:eastAsia="Calibri" w:hAnsi="Times New Roman" w:cs="Times New Roman"/>
          <w:sz w:val="12"/>
          <w:szCs w:val="12"/>
        </w:rPr>
        <w:t>4</w:t>
      </w:r>
      <w:proofErr w:type="gramEnd"/>
      <w:r w:rsidRPr="00EB6514">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17.9.17. </w:t>
      </w:r>
      <w:proofErr w:type="gramStart"/>
      <w:r w:rsidRPr="00EB6514">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EB6514">
        <w:rPr>
          <w:rFonts w:ascii="Times New Roman" w:eastAsia="Calibri" w:hAnsi="Times New Roman" w:cs="Times New Roman"/>
          <w:sz w:val="12"/>
          <w:szCs w:val="12"/>
        </w:rPr>
        <w:t>) ярмарки</w:t>
      </w:r>
      <w:proofErr w:type="gramStart"/>
      <w:r w:rsidRPr="00EB6514">
        <w:rPr>
          <w:rFonts w:ascii="Times New Roman" w:eastAsia="Calibri" w:hAnsi="Times New Roman" w:cs="Times New Roman"/>
          <w:sz w:val="12"/>
          <w:szCs w:val="12"/>
        </w:rPr>
        <w:t xml:space="preserve">.». </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2. Опубликовать настоящее решение в газете «Сергиевский вестник».</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0706D" w:rsidRDefault="00E0706D"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B6514">
        <w:rPr>
          <w:rFonts w:ascii="Times New Roman" w:eastAsia="Calibri" w:hAnsi="Times New Roman" w:cs="Times New Roman"/>
          <w:sz w:val="12"/>
          <w:szCs w:val="12"/>
        </w:rPr>
        <w:t>сельского поселения Сергиевск</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Т.Н.Глушкова</w:t>
      </w:r>
      <w:proofErr w:type="spellEnd"/>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p>
    <w:p w:rsidR="00E0706D" w:rsidRPr="00EB6514" w:rsidRDefault="00E0706D"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Глава сельского поселения Сергиевск</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М.М.Арчибасов</w:t>
      </w:r>
      <w:proofErr w:type="spellEnd"/>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lastRenderedPageBreak/>
        <w:t>ИНФОРМАЦИОННОЕ СООБЩЕНИЕ</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xml:space="preserve">Руководствуясь п. 8 ст. 5.1 </w:t>
      </w:r>
      <w:proofErr w:type="spellStart"/>
      <w:r w:rsidRPr="00EB6514">
        <w:rPr>
          <w:rFonts w:ascii="Times New Roman" w:eastAsia="Calibri" w:hAnsi="Times New Roman" w:cs="Times New Roman"/>
          <w:sz w:val="12"/>
          <w:szCs w:val="12"/>
        </w:rPr>
        <w:t>ГрК</w:t>
      </w:r>
      <w:proofErr w:type="spellEnd"/>
      <w:r w:rsidRPr="00EB6514">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12.07.2023 г. № 17, в соответствии с Постановлением Главы сельского поселения Серноводск муниципального района Сергиевский Самарской области № 6</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 осуществляет опубликование проекта</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Серноводск муниципального района Сергиевский Самарской области «О внесении изменений</w:t>
      </w:r>
      <w:proofErr w:type="gramEnd"/>
      <w:r w:rsidRPr="00EB6514">
        <w:rPr>
          <w:rFonts w:ascii="Times New Roman" w:eastAsia="Calibri" w:hAnsi="Times New Roman" w:cs="Times New Roman"/>
          <w:sz w:val="12"/>
          <w:szCs w:val="12"/>
        </w:rPr>
        <w:t xml:space="preserve">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 № 23 от 18.07.2022г.»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EB6514" w:rsidRPr="00324CA2" w:rsidRDefault="00EB6514" w:rsidP="00EB6514">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EB6514" w:rsidRPr="00324CA2" w:rsidRDefault="00EB6514" w:rsidP="00EB6514">
      <w:pPr>
        <w:tabs>
          <w:tab w:val="left" w:pos="284"/>
        </w:tabs>
        <w:spacing w:after="0" w:line="240" w:lineRule="auto"/>
        <w:jc w:val="center"/>
        <w:rPr>
          <w:rFonts w:ascii="Times New Roman" w:eastAsia="Calibri" w:hAnsi="Times New Roman" w:cs="Times New Roman"/>
          <w:sz w:val="12"/>
          <w:szCs w:val="12"/>
        </w:rPr>
      </w:pP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«О внесении изменений в решение Собрания представителей сельского поселения Серноводск</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 xml:space="preserve"> муниципального района Сергиевский Самарской области «Об утверждении правил благоустройства территории </w:t>
      </w:r>
    </w:p>
    <w:p w:rsidR="00EB6514" w:rsidRPr="00EB6514" w:rsidRDefault="00EB6514" w:rsidP="00EB6514">
      <w:pPr>
        <w:tabs>
          <w:tab w:val="left" w:pos="284"/>
        </w:tabs>
        <w:spacing w:after="0" w:line="240" w:lineRule="auto"/>
        <w:jc w:val="center"/>
        <w:rPr>
          <w:rFonts w:ascii="Times New Roman" w:eastAsia="Calibri" w:hAnsi="Times New Roman" w:cs="Times New Roman"/>
          <w:b/>
          <w:bCs/>
          <w:sz w:val="12"/>
          <w:szCs w:val="12"/>
        </w:rPr>
      </w:pPr>
      <w:r w:rsidRPr="00EB6514">
        <w:rPr>
          <w:rFonts w:ascii="Times New Roman" w:eastAsia="Calibri" w:hAnsi="Times New Roman" w:cs="Times New Roman"/>
          <w:b/>
          <w:sz w:val="12"/>
          <w:szCs w:val="12"/>
        </w:rPr>
        <w:t>сельского поселения Серноводск муниципального района Сергиевский Самарской области</w:t>
      </w:r>
      <w:r w:rsidRPr="00EB6514">
        <w:rPr>
          <w:rFonts w:ascii="Times New Roman" w:eastAsia="Calibri" w:hAnsi="Times New Roman" w:cs="Times New Roman"/>
          <w:b/>
          <w:bCs/>
          <w:sz w:val="12"/>
          <w:szCs w:val="12"/>
        </w:rPr>
        <w:t>»</w:t>
      </w:r>
      <w:r w:rsidRPr="00EB6514">
        <w:rPr>
          <w:rFonts w:ascii="Times New Roman" w:eastAsia="Calibri" w:hAnsi="Times New Roman" w:cs="Times New Roman"/>
          <w:bCs/>
          <w:sz w:val="12"/>
          <w:szCs w:val="12"/>
        </w:rPr>
        <w:t xml:space="preserve"> </w:t>
      </w:r>
      <w:r w:rsidRPr="00EB6514">
        <w:rPr>
          <w:rFonts w:ascii="Times New Roman" w:eastAsia="Calibri" w:hAnsi="Times New Roman" w:cs="Times New Roman"/>
          <w:b/>
          <w:bCs/>
          <w:sz w:val="12"/>
          <w:szCs w:val="12"/>
        </w:rPr>
        <w:t>№ 23 от 18.07.2022г.»</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EB6514">
        <w:rPr>
          <w:rFonts w:ascii="Times New Roman" w:eastAsia="Calibri" w:hAnsi="Times New Roman" w:cs="Times New Roman"/>
          <w:bCs/>
          <w:sz w:val="12"/>
          <w:szCs w:val="12"/>
        </w:rPr>
        <w:t>сельского поселения Серноводск</w:t>
      </w:r>
      <w:r>
        <w:rPr>
          <w:rFonts w:ascii="Times New Roman" w:eastAsia="Calibri" w:hAnsi="Times New Roman" w:cs="Times New Roman"/>
          <w:bCs/>
          <w:sz w:val="12"/>
          <w:szCs w:val="12"/>
        </w:rPr>
        <w:t xml:space="preserve"> </w:t>
      </w: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EB6514">
        <w:rPr>
          <w:rFonts w:ascii="Times New Roman" w:eastAsia="Calibri" w:hAnsi="Times New Roman" w:cs="Times New Roman"/>
          <w:sz w:val="12"/>
          <w:szCs w:val="12"/>
        </w:rPr>
        <w:t>", Уставом сельского поселения Серноводск муниципального района Сергиевский, Собрание Представителей сельского поселения Серноводск 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
          <w:sz w:val="12"/>
          <w:szCs w:val="12"/>
        </w:rPr>
      </w:pPr>
      <w:r w:rsidRPr="00EB6514">
        <w:rPr>
          <w:rFonts w:ascii="Times New Roman" w:eastAsia="Calibri" w:hAnsi="Times New Roman" w:cs="Times New Roman"/>
          <w:b/>
          <w:sz w:val="12"/>
          <w:szCs w:val="12"/>
        </w:rPr>
        <w:t>РЕШИЛО:</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1. Внести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EB6514">
        <w:rPr>
          <w:rFonts w:ascii="Times New Roman" w:eastAsia="Calibri" w:hAnsi="Times New Roman" w:cs="Times New Roman"/>
          <w:bCs/>
          <w:sz w:val="12"/>
          <w:szCs w:val="12"/>
        </w:rPr>
        <w:t>» № 23 от 18.07.2022г.  (далее – Правила) изменения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 xml:space="preserve">«51. </w:t>
      </w:r>
      <w:r w:rsidRPr="00EB6514">
        <w:rPr>
          <w:rFonts w:ascii="Times New Roman" w:eastAsia="Calibri" w:hAnsi="Times New Roman" w:cs="Times New Roman"/>
          <w:b/>
          <w:sz w:val="12"/>
          <w:szCs w:val="12"/>
        </w:rPr>
        <w:t>ярмарка</w:t>
      </w:r>
      <w:r w:rsidRPr="00EB6514">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 xml:space="preserve">52. </w:t>
      </w:r>
      <w:r w:rsidRPr="00EB6514">
        <w:rPr>
          <w:rFonts w:ascii="Times New Roman" w:eastAsia="Calibri" w:hAnsi="Times New Roman" w:cs="Times New Roman"/>
          <w:b/>
          <w:sz w:val="12"/>
          <w:szCs w:val="12"/>
        </w:rPr>
        <w:t>ярмарочное место</w:t>
      </w:r>
      <w:r w:rsidRPr="00EB6514">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EB6514">
        <w:rPr>
          <w:rFonts w:ascii="Times New Roman" w:eastAsia="Calibri" w:hAnsi="Times New Roman" w:cs="Times New Roman"/>
          <w:sz w:val="12"/>
          <w:szCs w:val="12"/>
        </w:rPr>
        <w:t>.</w:t>
      </w:r>
      <w:r w:rsidRPr="00EB6514">
        <w:rPr>
          <w:rFonts w:ascii="Times New Roman" w:eastAsia="Calibri" w:hAnsi="Times New Roman" w:cs="Times New Roman"/>
          <w:bCs/>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proofErr w:type="gramEnd"/>
      <w:r w:rsidRPr="00EB6514">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EB6514">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1.4. Пункт 17.9 статьи 17 Раздела 7 Правил дополнить пунктами 17.9.11-17.9.17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«17.9.11.</w:t>
      </w:r>
      <w:r w:rsidRPr="00EB6514">
        <w:rPr>
          <w:rFonts w:ascii="Times New Roman" w:eastAsia="Calibri" w:hAnsi="Times New Roman" w:cs="Times New Roman"/>
          <w:sz w:val="12"/>
          <w:szCs w:val="12"/>
        </w:rPr>
        <w:t xml:space="preserve"> Ярмарочная площадка обустраивается в соответствии с планом мероприятий по организации ярмарки и схемой расположения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Комплекты специальной формы продавца (фартук) и </w:t>
      </w:r>
      <w:proofErr w:type="spellStart"/>
      <w:r w:rsidRPr="00EB6514">
        <w:rPr>
          <w:rFonts w:ascii="Times New Roman" w:eastAsia="Calibri" w:hAnsi="Times New Roman" w:cs="Times New Roman"/>
          <w:sz w:val="12"/>
          <w:szCs w:val="12"/>
        </w:rPr>
        <w:t>бейджи</w:t>
      </w:r>
      <w:proofErr w:type="spellEnd"/>
      <w:r w:rsidRPr="00EB6514">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lastRenderedPageBreak/>
        <w:t>- напечатанную крупным шрифтом надпись «Ярмарка»;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сроках проведения и режиме работы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прейскуранте на предоставление торгового места на ярмарке;</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EB6514">
        <w:rPr>
          <w:rFonts w:ascii="Times New Roman" w:eastAsia="Calibri" w:hAnsi="Times New Roman" w:cs="Times New Roman"/>
          <w:sz w:val="12"/>
          <w:szCs w:val="12"/>
        </w:rPr>
        <w:t>4</w:t>
      </w:r>
      <w:proofErr w:type="gramEnd"/>
      <w:r w:rsidRPr="00EB6514">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17.9.17. </w:t>
      </w:r>
      <w:proofErr w:type="gramStart"/>
      <w:r w:rsidRPr="00EB6514">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EB6514">
        <w:rPr>
          <w:rFonts w:ascii="Times New Roman" w:eastAsia="Calibri" w:hAnsi="Times New Roman" w:cs="Times New Roman"/>
          <w:sz w:val="12"/>
          <w:szCs w:val="12"/>
        </w:rPr>
        <w:t>) ярмарки</w:t>
      </w:r>
      <w:proofErr w:type="gramStart"/>
      <w:r w:rsidRPr="00EB6514">
        <w:rPr>
          <w:rFonts w:ascii="Times New Roman" w:eastAsia="Calibri" w:hAnsi="Times New Roman" w:cs="Times New Roman"/>
          <w:sz w:val="12"/>
          <w:szCs w:val="12"/>
        </w:rPr>
        <w:t xml:space="preserve">.». </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2. Опубликовать настоящее решение в газете «Сергиевский вестник».</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0706D" w:rsidRDefault="00E0706D"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B6514">
        <w:rPr>
          <w:rFonts w:ascii="Times New Roman" w:eastAsia="Calibri" w:hAnsi="Times New Roman" w:cs="Times New Roman"/>
          <w:sz w:val="12"/>
          <w:szCs w:val="12"/>
        </w:rPr>
        <w:t>сельского поселения Серноводск</w:t>
      </w:r>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Н.Ю.Саломасова</w:t>
      </w:r>
      <w:proofErr w:type="spellEnd"/>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p>
    <w:p w:rsidR="00E0706D" w:rsidRPr="00EB6514" w:rsidRDefault="00E0706D"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Глава сельского поселения Серноводск</w:t>
      </w:r>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В.В.Тулгаев</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ИНФОРМАЦИОННОЕ СООБЩЕНИЕ</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xml:space="preserve">Руководствуясь п. 8 ст. 5.1 </w:t>
      </w:r>
      <w:proofErr w:type="spellStart"/>
      <w:r w:rsidRPr="00EB6514">
        <w:rPr>
          <w:rFonts w:ascii="Times New Roman" w:eastAsia="Calibri" w:hAnsi="Times New Roman" w:cs="Times New Roman"/>
          <w:sz w:val="12"/>
          <w:szCs w:val="12"/>
        </w:rPr>
        <w:t>ГрК</w:t>
      </w:r>
      <w:proofErr w:type="spellEnd"/>
      <w:r w:rsidRPr="00EB6514">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12.07.2023 г. № 20, в соответствии с Постановлением Главы сельского поселения Сургут муниципального района Сергиевский Самарской области № 5</w:t>
      </w:r>
      <w:proofErr w:type="gramEnd"/>
      <w:r w:rsidRPr="00EB6514">
        <w:rPr>
          <w:rFonts w:ascii="Times New Roman" w:eastAsia="Calibri" w:hAnsi="Times New Roman" w:cs="Times New Roman"/>
          <w:sz w:val="12"/>
          <w:szCs w:val="12"/>
        </w:rPr>
        <w:t xml:space="preserve"> от 06.12.2024 г. «О проведении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 25 от 18 июля 2022г. </w:t>
      </w:r>
      <w:proofErr w:type="gramStart"/>
      <w:r w:rsidRPr="00EB6514">
        <w:rPr>
          <w:rFonts w:ascii="Times New Roman" w:eastAsia="Calibri" w:hAnsi="Times New Roman" w:cs="Times New Roman"/>
          <w:sz w:val="12"/>
          <w:szCs w:val="12"/>
        </w:rPr>
        <w:t>«Об утверждении правил благоустройства территории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 Самарской области осуществляет опубликование проекта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района Сергиевский Самарской области» в газете «Сергиевский вестник» и размещение проекта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w:t>
      </w:r>
      <w:proofErr w:type="gramEnd"/>
      <w:r w:rsidRPr="00EB6514">
        <w:rPr>
          <w:rFonts w:ascii="Times New Roman" w:eastAsia="Calibri" w:hAnsi="Times New Roman" w:cs="Times New Roman"/>
          <w:sz w:val="12"/>
          <w:szCs w:val="12"/>
        </w:rPr>
        <w:t xml:space="preserve"> Сергиевский Самарской области http://sergievsk.ru/.</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EB6514" w:rsidRPr="00324CA2" w:rsidRDefault="00EB6514" w:rsidP="00EB6514">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EB6514" w:rsidRPr="00324CA2" w:rsidRDefault="00EB6514" w:rsidP="00EB6514">
      <w:pPr>
        <w:tabs>
          <w:tab w:val="left" w:pos="284"/>
        </w:tabs>
        <w:spacing w:after="0" w:line="240" w:lineRule="auto"/>
        <w:jc w:val="center"/>
        <w:rPr>
          <w:rFonts w:ascii="Times New Roman" w:eastAsia="Calibri" w:hAnsi="Times New Roman" w:cs="Times New Roman"/>
          <w:sz w:val="12"/>
          <w:szCs w:val="12"/>
        </w:rPr>
      </w:pP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Сургут </w:t>
      </w:r>
    </w:p>
    <w:p w:rsidR="00EB6514" w:rsidRPr="00EB6514" w:rsidRDefault="00EB6514" w:rsidP="00EB6514">
      <w:pPr>
        <w:tabs>
          <w:tab w:val="left" w:pos="284"/>
        </w:tabs>
        <w:spacing w:after="0" w:line="240" w:lineRule="auto"/>
        <w:jc w:val="center"/>
        <w:rPr>
          <w:rFonts w:ascii="Times New Roman" w:eastAsia="Calibri" w:hAnsi="Times New Roman" w:cs="Times New Roman"/>
          <w:b/>
          <w:bCs/>
          <w:sz w:val="12"/>
          <w:szCs w:val="12"/>
        </w:rPr>
      </w:pPr>
      <w:r w:rsidRPr="00EB6514">
        <w:rPr>
          <w:rFonts w:ascii="Times New Roman" w:eastAsia="Calibri" w:hAnsi="Times New Roman" w:cs="Times New Roman"/>
          <w:b/>
          <w:sz w:val="12"/>
          <w:szCs w:val="12"/>
        </w:rPr>
        <w:t>муниципального района Сергиевский Самарской области № 25 от 18 июля 2022 г. «Об утверждении правил благоустройства территории сельского поселения Сургут муниципального района Сергиевский Самарской области</w:t>
      </w:r>
      <w:r w:rsidRPr="00EB6514">
        <w:rPr>
          <w:rFonts w:ascii="Times New Roman" w:eastAsia="Calibri" w:hAnsi="Times New Roman" w:cs="Times New Roman"/>
          <w:b/>
          <w:bCs/>
          <w:sz w:val="12"/>
          <w:szCs w:val="12"/>
        </w:rPr>
        <w:t>»</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lastRenderedPageBreak/>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EB6514">
        <w:rPr>
          <w:rFonts w:ascii="Times New Roman" w:eastAsia="Calibri" w:hAnsi="Times New Roman" w:cs="Times New Roman"/>
          <w:sz w:val="12"/>
          <w:szCs w:val="12"/>
        </w:rPr>
        <w:t>", Уставом сельского  поселения Сургут муниципального района Сергиевский, Собрание Представителей сельского поселения Сургут 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
          <w:sz w:val="12"/>
          <w:szCs w:val="12"/>
        </w:rPr>
      </w:pPr>
      <w:r w:rsidRPr="00EB6514">
        <w:rPr>
          <w:rFonts w:ascii="Times New Roman" w:eastAsia="Calibri" w:hAnsi="Times New Roman" w:cs="Times New Roman"/>
          <w:b/>
          <w:sz w:val="12"/>
          <w:szCs w:val="12"/>
        </w:rPr>
        <w:t>РЕШИЛО:</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1. Внести в Решение Собрания представителей сельского поселения Сургут муниципального района Сергиевский Самарской области №25 от 18 июля 2022 г. «Об утверждении правил благоустройства территории сельского поселения Сургут муниципального района Сергиевский Самарской области</w:t>
      </w:r>
      <w:r w:rsidRPr="00EB6514">
        <w:rPr>
          <w:rFonts w:ascii="Times New Roman" w:eastAsia="Calibri" w:hAnsi="Times New Roman" w:cs="Times New Roman"/>
          <w:bCs/>
          <w:sz w:val="12"/>
          <w:szCs w:val="12"/>
        </w:rPr>
        <w:t>» (далее – Правила) изменения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 xml:space="preserve">«51. </w:t>
      </w:r>
      <w:r w:rsidRPr="00EB6514">
        <w:rPr>
          <w:rFonts w:ascii="Times New Roman" w:eastAsia="Calibri" w:hAnsi="Times New Roman" w:cs="Times New Roman"/>
          <w:b/>
          <w:sz w:val="12"/>
          <w:szCs w:val="12"/>
        </w:rPr>
        <w:t>ярмарка</w:t>
      </w:r>
      <w:r w:rsidRPr="00EB6514">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 xml:space="preserve">52. </w:t>
      </w:r>
      <w:r w:rsidRPr="00EB6514">
        <w:rPr>
          <w:rFonts w:ascii="Times New Roman" w:eastAsia="Calibri" w:hAnsi="Times New Roman" w:cs="Times New Roman"/>
          <w:b/>
          <w:sz w:val="12"/>
          <w:szCs w:val="12"/>
        </w:rPr>
        <w:t>ярмарочное место</w:t>
      </w:r>
      <w:r w:rsidRPr="00EB6514">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EB6514">
        <w:rPr>
          <w:rFonts w:ascii="Times New Roman" w:eastAsia="Calibri" w:hAnsi="Times New Roman" w:cs="Times New Roman"/>
          <w:sz w:val="12"/>
          <w:szCs w:val="12"/>
        </w:rPr>
        <w:t>.</w:t>
      </w:r>
      <w:r w:rsidRPr="00EB6514">
        <w:rPr>
          <w:rFonts w:ascii="Times New Roman" w:eastAsia="Calibri" w:hAnsi="Times New Roman" w:cs="Times New Roman"/>
          <w:bCs/>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proofErr w:type="gramEnd"/>
      <w:r w:rsidRPr="00EB6514">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EB6514">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1.4.Пункт 17.9 статьи 17 Раздела 7 Правил дополнить пунктами 17.9.11-17.9.17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 xml:space="preserve">«17.9.11. </w:t>
      </w:r>
      <w:r w:rsidRPr="00EB6514">
        <w:rPr>
          <w:rFonts w:ascii="Times New Roman" w:eastAsia="Calibri" w:hAnsi="Times New Roman" w:cs="Times New Roman"/>
          <w:sz w:val="12"/>
          <w:szCs w:val="12"/>
        </w:rPr>
        <w:t>Ярмарочная площадка обустраивается в соответствии с планом мероприятий по организации ярмарки и схемой расположения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Комплекты специальной формы продавца (фартук) и </w:t>
      </w:r>
      <w:proofErr w:type="spellStart"/>
      <w:r w:rsidRPr="00EB6514">
        <w:rPr>
          <w:rFonts w:ascii="Times New Roman" w:eastAsia="Calibri" w:hAnsi="Times New Roman" w:cs="Times New Roman"/>
          <w:sz w:val="12"/>
          <w:szCs w:val="12"/>
        </w:rPr>
        <w:t>бейджи</w:t>
      </w:r>
      <w:proofErr w:type="spellEnd"/>
      <w:r w:rsidRPr="00EB6514">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напечатанную крупным шрифтом надпись «Ярмарка»;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сроках проведения и режиме работы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прейскуранте на предоставление торгового места на ярмарке;</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EB6514">
        <w:rPr>
          <w:rFonts w:ascii="Times New Roman" w:eastAsia="Calibri" w:hAnsi="Times New Roman" w:cs="Times New Roman"/>
          <w:sz w:val="12"/>
          <w:szCs w:val="12"/>
        </w:rPr>
        <w:t>4</w:t>
      </w:r>
      <w:proofErr w:type="gramEnd"/>
      <w:r w:rsidRPr="00EB6514">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17.9.17. </w:t>
      </w:r>
      <w:proofErr w:type="gramStart"/>
      <w:r w:rsidRPr="00EB6514">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EB6514">
        <w:rPr>
          <w:rFonts w:ascii="Times New Roman" w:eastAsia="Calibri" w:hAnsi="Times New Roman" w:cs="Times New Roman"/>
          <w:sz w:val="12"/>
          <w:szCs w:val="12"/>
        </w:rPr>
        <w:t>) ярмарки</w:t>
      </w:r>
      <w:proofErr w:type="gramStart"/>
      <w:r w:rsidRPr="00EB6514">
        <w:rPr>
          <w:rFonts w:ascii="Times New Roman" w:eastAsia="Calibri" w:hAnsi="Times New Roman" w:cs="Times New Roman"/>
          <w:sz w:val="12"/>
          <w:szCs w:val="12"/>
        </w:rPr>
        <w:t>.».</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2. Опубликовать настоящее решение в газете «Сергиевский вестник».</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lastRenderedPageBreak/>
        <w:t>3. Настоящее Решение вступает в силу со дня его официального опубликования.</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B6514">
        <w:rPr>
          <w:rFonts w:ascii="Times New Roman" w:eastAsia="Calibri" w:hAnsi="Times New Roman" w:cs="Times New Roman"/>
          <w:sz w:val="12"/>
          <w:szCs w:val="12"/>
        </w:rPr>
        <w:t>сельского поселения Сургут</w:t>
      </w:r>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А.Б. Александров</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Глава сельского поселения Сургут</w:t>
      </w:r>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С.А. Содомов</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ИНФОРМАЦИОННОЕ СООБЩЕНИЕ</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xml:space="preserve">Руководствуясь п. 8 ст. 5.1 </w:t>
      </w:r>
      <w:proofErr w:type="spellStart"/>
      <w:r w:rsidRPr="00EB6514">
        <w:rPr>
          <w:rFonts w:ascii="Times New Roman" w:eastAsia="Calibri" w:hAnsi="Times New Roman" w:cs="Times New Roman"/>
          <w:sz w:val="12"/>
          <w:szCs w:val="12"/>
        </w:rPr>
        <w:t>ГрК</w:t>
      </w:r>
      <w:proofErr w:type="spellEnd"/>
      <w:r w:rsidRPr="00EB6514">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12.07.2023 г. № 20, в соответствии с Постановлением Главы городского поселения Суходол муниципального района Сергиевский Самарской области № 14</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 осуществляет опубликование проекта</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в газете «Сергиевский вестник» и размещение проекта решения собрания представителей городского поселения Суходол муниципального района Сергиевский Самарской области «О внесении изменений</w:t>
      </w:r>
      <w:proofErr w:type="gramEnd"/>
      <w:r w:rsidRPr="00EB6514">
        <w:rPr>
          <w:rFonts w:ascii="Times New Roman" w:eastAsia="Calibri" w:hAnsi="Times New Roman" w:cs="Times New Roman"/>
          <w:sz w:val="12"/>
          <w:szCs w:val="12"/>
        </w:rPr>
        <w:t xml:space="preserve">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324CA2">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EB6514" w:rsidRPr="00324CA2" w:rsidRDefault="00EB6514" w:rsidP="00EB6514">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EB6514" w:rsidRPr="00324CA2" w:rsidRDefault="00EB6514" w:rsidP="00EB6514">
      <w:pPr>
        <w:tabs>
          <w:tab w:val="left" w:pos="284"/>
        </w:tabs>
        <w:spacing w:after="0" w:line="240" w:lineRule="auto"/>
        <w:jc w:val="center"/>
        <w:rPr>
          <w:rFonts w:ascii="Times New Roman" w:eastAsia="Calibri" w:hAnsi="Times New Roman" w:cs="Times New Roman"/>
          <w:sz w:val="12"/>
          <w:szCs w:val="12"/>
        </w:rPr>
      </w:pP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«О внесении изменений в решение Собрания представителей городского поселения Суходол</w:t>
      </w:r>
    </w:p>
    <w:p w:rsidR="00EB6514" w:rsidRPr="00EB6514" w:rsidRDefault="00EB6514" w:rsidP="00EB6514">
      <w:pPr>
        <w:tabs>
          <w:tab w:val="left" w:pos="284"/>
        </w:tabs>
        <w:spacing w:after="0" w:line="240" w:lineRule="auto"/>
        <w:jc w:val="center"/>
        <w:rPr>
          <w:rFonts w:ascii="Times New Roman" w:eastAsia="Calibri" w:hAnsi="Times New Roman" w:cs="Times New Roman"/>
          <w:b/>
          <w:bCs/>
          <w:sz w:val="12"/>
          <w:szCs w:val="12"/>
        </w:rPr>
      </w:pPr>
      <w:r w:rsidRPr="00EB6514">
        <w:rPr>
          <w:rFonts w:ascii="Times New Roman" w:eastAsia="Calibri" w:hAnsi="Times New Roman" w:cs="Times New Roman"/>
          <w:b/>
          <w:sz w:val="12"/>
          <w:szCs w:val="12"/>
        </w:rPr>
        <w:t xml:space="preserve"> муниципального района Сергиевский Самарской области № 30  от 18.07.2022 г. «Об утверждении правил благоустройства территории городского поселения Суходол муниципального района Сергиевский Самарской области</w:t>
      </w:r>
      <w:r w:rsidRPr="00EB6514">
        <w:rPr>
          <w:rFonts w:ascii="Times New Roman" w:eastAsia="Calibri" w:hAnsi="Times New Roman" w:cs="Times New Roman"/>
          <w:b/>
          <w:bCs/>
          <w:sz w:val="12"/>
          <w:szCs w:val="12"/>
        </w:rPr>
        <w:t>»</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EB6514">
        <w:rPr>
          <w:rFonts w:ascii="Times New Roman" w:eastAsia="Calibri" w:hAnsi="Times New Roman" w:cs="Times New Roman"/>
          <w:sz w:val="12"/>
          <w:szCs w:val="12"/>
        </w:rPr>
        <w:t>", Уставом городского поселения Суходол муниципального района Сергиевский, Собрание Представителей городского поселения Суходол 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
          <w:sz w:val="12"/>
          <w:szCs w:val="12"/>
        </w:rPr>
      </w:pPr>
      <w:r w:rsidRPr="00EB6514">
        <w:rPr>
          <w:rFonts w:ascii="Times New Roman" w:eastAsia="Calibri" w:hAnsi="Times New Roman" w:cs="Times New Roman"/>
          <w:b/>
          <w:sz w:val="12"/>
          <w:szCs w:val="12"/>
        </w:rPr>
        <w:t>РЕШИЛО:</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1. Внести в Решение Собрания представителей городского поселения Суходол муниципального района Сергиевский Самарской области № 30  от 18.07.2022 года «Об утверждении правил благоустройства территории городского поселения Суходол муниципального района Сергиевский Самарской области</w:t>
      </w:r>
      <w:r w:rsidRPr="00EB6514">
        <w:rPr>
          <w:rFonts w:ascii="Times New Roman" w:eastAsia="Calibri" w:hAnsi="Times New Roman" w:cs="Times New Roman"/>
          <w:bCs/>
          <w:sz w:val="12"/>
          <w:szCs w:val="12"/>
        </w:rPr>
        <w:t>» (далее – Правила) изменения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 xml:space="preserve">«51. </w:t>
      </w:r>
      <w:r w:rsidRPr="00EB6514">
        <w:rPr>
          <w:rFonts w:ascii="Times New Roman" w:eastAsia="Calibri" w:hAnsi="Times New Roman" w:cs="Times New Roman"/>
          <w:b/>
          <w:sz w:val="12"/>
          <w:szCs w:val="12"/>
        </w:rPr>
        <w:t>ярмарка</w:t>
      </w:r>
      <w:r w:rsidRPr="00EB6514">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 xml:space="preserve">52. </w:t>
      </w:r>
      <w:r w:rsidRPr="00EB6514">
        <w:rPr>
          <w:rFonts w:ascii="Times New Roman" w:eastAsia="Calibri" w:hAnsi="Times New Roman" w:cs="Times New Roman"/>
          <w:b/>
          <w:sz w:val="12"/>
          <w:szCs w:val="12"/>
        </w:rPr>
        <w:t>ярмарочное место</w:t>
      </w:r>
      <w:r w:rsidRPr="00EB6514">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EB6514">
        <w:rPr>
          <w:rFonts w:ascii="Times New Roman" w:eastAsia="Calibri" w:hAnsi="Times New Roman" w:cs="Times New Roman"/>
          <w:sz w:val="12"/>
          <w:szCs w:val="12"/>
        </w:rPr>
        <w:t>.</w:t>
      </w:r>
      <w:r w:rsidRPr="00EB6514">
        <w:rPr>
          <w:rFonts w:ascii="Times New Roman" w:eastAsia="Calibri" w:hAnsi="Times New Roman" w:cs="Times New Roman"/>
          <w:bCs/>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proofErr w:type="gramEnd"/>
      <w:r w:rsidRPr="00EB6514">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EB6514">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1.4. Пункт 17.9 статьи 17 Раздела 7 Правил дополнить пунктами 17.9.11-17.9.17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«17.9.11.</w:t>
      </w:r>
      <w:r w:rsidRPr="00EB6514">
        <w:rPr>
          <w:rFonts w:ascii="Times New Roman" w:eastAsia="Calibri" w:hAnsi="Times New Roman" w:cs="Times New Roman"/>
          <w:sz w:val="12"/>
          <w:szCs w:val="12"/>
        </w:rPr>
        <w:t xml:space="preserve"> Ярмарочная площадка обустраивается в соответствии с планом мероприятий по организации ярмарки и схемой расположения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17.9.12. 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инвентарем единого образца (столы, горки, ящики и т.п.),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lastRenderedPageBreak/>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Комплекты специальной формы продавца (фартук) и </w:t>
      </w:r>
      <w:proofErr w:type="spellStart"/>
      <w:r w:rsidRPr="00EB6514">
        <w:rPr>
          <w:rFonts w:ascii="Times New Roman" w:eastAsia="Calibri" w:hAnsi="Times New Roman" w:cs="Times New Roman"/>
          <w:sz w:val="12"/>
          <w:szCs w:val="12"/>
        </w:rPr>
        <w:t>бейджи</w:t>
      </w:r>
      <w:proofErr w:type="spellEnd"/>
      <w:r w:rsidRPr="00EB6514">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 </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напечатанную крупным шрифтом надпись «Ярмарка»;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сроках проведения и режиме работы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прейскуранте на предоставление торгового места на ярмарке;</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EB6514">
        <w:rPr>
          <w:rFonts w:ascii="Times New Roman" w:eastAsia="Calibri" w:hAnsi="Times New Roman" w:cs="Times New Roman"/>
          <w:sz w:val="12"/>
          <w:szCs w:val="12"/>
        </w:rPr>
        <w:t>4</w:t>
      </w:r>
      <w:proofErr w:type="gramEnd"/>
      <w:r w:rsidRPr="00EB6514">
        <w:rPr>
          <w:rFonts w:ascii="Times New Roman" w:eastAsia="Calibri" w:hAnsi="Times New Roman" w:cs="Times New Roman"/>
          <w:sz w:val="12"/>
          <w:szCs w:val="12"/>
        </w:rPr>
        <w:t xml:space="preserve"> (с номером ярмарочного места в соответствии со схемой расположения ярмарки), которая должна содержать наименование участника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17.9.15. 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17.9.17. </w:t>
      </w:r>
      <w:proofErr w:type="gramStart"/>
      <w:r w:rsidRPr="00EB6514">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EB6514">
        <w:rPr>
          <w:rFonts w:ascii="Times New Roman" w:eastAsia="Calibri" w:hAnsi="Times New Roman" w:cs="Times New Roman"/>
          <w:sz w:val="12"/>
          <w:szCs w:val="12"/>
        </w:rPr>
        <w:t>) ярмарки</w:t>
      </w:r>
      <w:proofErr w:type="gramStart"/>
      <w:r w:rsidRPr="00EB6514">
        <w:rPr>
          <w:rFonts w:ascii="Times New Roman" w:eastAsia="Calibri" w:hAnsi="Times New Roman" w:cs="Times New Roman"/>
          <w:sz w:val="12"/>
          <w:szCs w:val="12"/>
        </w:rPr>
        <w:t xml:space="preserve">.». </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2. Опубликовать настоящее решение в газете «Сергиевский вестник».</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B6514">
        <w:rPr>
          <w:rFonts w:ascii="Times New Roman" w:eastAsia="Calibri" w:hAnsi="Times New Roman" w:cs="Times New Roman"/>
          <w:sz w:val="12"/>
          <w:szCs w:val="12"/>
        </w:rPr>
        <w:t>городского поселения Суходол</w:t>
      </w:r>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С.И.Баранов</w:t>
      </w:r>
      <w:proofErr w:type="spellEnd"/>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Глава городского поселения Суходол</w:t>
      </w:r>
    </w:p>
    <w:p w:rsidR="00EB6514" w:rsidRDefault="00EB6514" w:rsidP="00EB6514">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И.О.Беседин</w:t>
      </w:r>
      <w:proofErr w:type="spellEnd"/>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ИНФОРМАЦИОННОЕ СООБЩЕНИЕ</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xml:space="preserve">Руководствуясь п. 8 ст. 5.1 </w:t>
      </w:r>
      <w:proofErr w:type="spellStart"/>
      <w:r w:rsidRPr="00EB6514">
        <w:rPr>
          <w:rFonts w:ascii="Times New Roman" w:eastAsia="Calibri" w:hAnsi="Times New Roman" w:cs="Times New Roman"/>
          <w:sz w:val="12"/>
          <w:szCs w:val="12"/>
        </w:rPr>
        <w:t>ГрК</w:t>
      </w:r>
      <w:proofErr w:type="spellEnd"/>
      <w:r w:rsidRPr="00EB6514">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12.07.2023 г. №19, в соответствии с Постановлением Главы сельского поселения  муниципального района Сергиевский Самарской области № 6 от</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06.12.2024 г. «О проведении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осуществляет опубликование проекта решения</w:t>
      </w:r>
      <w:proofErr w:type="gramEnd"/>
      <w:r w:rsidRPr="00EB6514">
        <w:rPr>
          <w:rFonts w:ascii="Times New Roman" w:eastAsia="Calibri" w:hAnsi="Times New Roman" w:cs="Times New Roman"/>
          <w:sz w:val="12"/>
          <w:szCs w:val="12"/>
        </w:rPr>
        <w:t xml:space="preserve"> </w:t>
      </w:r>
      <w:proofErr w:type="gramStart"/>
      <w:r w:rsidRPr="00EB6514">
        <w:rPr>
          <w:rFonts w:ascii="Times New Roman" w:eastAsia="Calibri" w:hAnsi="Times New Roman" w:cs="Times New Roman"/>
          <w:sz w:val="12"/>
          <w:szCs w:val="12"/>
        </w:rPr>
        <w:t>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Черновка муниципального района Сергиевский Самарской области «О внесении изменений в</w:t>
      </w:r>
      <w:proofErr w:type="gramEnd"/>
      <w:r w:rsidRPr="00EB6514">
        <w:rPr>
          <w:rFonts w:ascii="Times New Roman" w:eastAsia="Calibri" w:hAnsi="Times New Roman" w:cs="Times New Roman"/>
          <w:sz w:val="12"/>
          <w:szCs w:val="12"/>
        </w:rPr>
        <w:t xml:space="preserve">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EB6514" w:rsidRPr="00324CA2" w:rsidRDefault="00EB6514" w:rsidP="00EB6514">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EB6514" w:rsidRPr="00324CA2" w:rsidRDefault="00EB6514" w:rsidP="00EB6514">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EB6514" w:rsidRPr="00324CA2" w:rsidRDefault="00EB6514" w:rsidP="00EB6514">
      <w:pPr>
        <w:tabs>
          <w:tab w:val="left" w:pos="284"/>
        </w:tabs>
        <w:spacing w:after="0" w:line="240" w:lineRule="auto"/>
        <w:jc w:val="center"/>
        <w:rPr>
          <w:rFonts w:ascii="Times New Roman" w:eastAsia="Calibri" w:hAnsi="Times New Roman" w:cs="Times New Roman"/>
          <w:sz w:val="12"/>
          <w:szCs w:val="12"/>
        </w:rPr>
      </w:pP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EB6514" w:rsidRDefault="00EB6514" w:rsidP="00EB651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lastRenderedPageBreak/>
        <w:t>ПРОЕКТ</w:t>
      </w:r>
    </w:p>
    <w:p w:rsidR="00EB6514" w:rsidRDefault="00EB6514" w:rsidP="00EB6514">
      <w:pPr>
        <w:tabs>
          <w:tab w:val="left" w:pos="284"/>
        </w:tabs>
        <w:spacing w:after="0" w:line="240" w:lineRule="auto"/>
        <w:jc w:val="center"/>
        <w:rPr>
          <w:rFonts w:ascii="Times New Roman" w:eastAsia="Calibri" w:hAnsi="Times New Roman" w:cs="Times New Roman"/>
          <w:b/>
          <w:sz w:val="12"/>
          <w:szCs w:val="12"/>
        </w:rPr>
      </w:pPr>
      <w:r w:rsidRPr="00EB6514">
        <w:rPr>
          <w:rFonts w:ascii="Times New Roman" w:eastAsia="Calibri" w:hAnsi="Times New Roman" w:cs="Times New Roman"/>
          <w:b/>
          <w:sz w:val="12"/>
          <w:szCs w:val="12"/>
        </w:rPr>
        <w:t>«О внесении изменений в решение Собрания представителей  сельского поселения Черновка</w:t>
      </w:r>
    </w:p>
    <w:p w:rsidR="00EB6514" w:rsidRPr="00EB6514" w:rsidRDefault="00EB6514" w:rsidP="00EB6514">
      <w:pPr>
        <w:tabs>
          <w:tab w:val="left" w:pos="284"/>
        </w:tabs>
        <w:spacing w:after="0" w:line="240" w:lineRule="auto"/>
        <w:jc w:val="center"/>
        <w:rPr>
          <w:rFonts w:ascii="Times New Roman" w:eastAsia="Calibri" w:hAnsi="Times New Roman" w:cs="Times New Roman"/>
          <w:b/>
          <w:bCs/>
          <w:sz w:val="12"/>
          <w:szCs w:val="12"/>
        </w:rPr>
      </w:pPr>
      <w:r w:rsidRPr="00EB6514">
        <w:rPr>
          <w:rFonts w:ascii="Times New Roman" w:eastAsia="Calibri" w:hAnsi="Times New Roman" w:cs="Times New Roman"/>
          <w:b/>
          <w:sz w:val="12"/>
          <w:szCs w:val="12"/>
        </w:rPr>
        <w:t xml:space="preserve"> муниципального района Сергиевский Самарской области №24 от 18.07.2022 г. «Об утверждении правил благоустройства территории  сельского поселения Черновка муниципального района Сергиевский Самарской области</w:t>
      </w:r>
      <w:r w:rsidRPr="00EB6514">
        <w:rPr>
          <w:rFonts w:ascii="Times New Roman" w:eastAsia="Calibri" w:hAnsi="Times New Roman" w:cs="Times New Roman"/>
          <w:b/>
          <w:bCs/>
          <w:sz w:val="12"/>
          <w:szCs w:val="12"/>
        </w:rPr>
        <w:t>»</w:t>
      </w:r>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EB6514">
        <w:rPr>
          <w:rFonts w:ascii="Times New Roman" w:eastAsia="Calibri" w:hAnsi="Times New Roman" w:cs="Times New Roman"/>
          <w:bCs/>
          <w:sz w:val="12"/>
          <w:szCs w:val="12"/>
        </w:rPr>
        <w:t>сельского  поселения  Черновка</w:t>
      </w:r>
      <w:r>
        <w:rPr>
          <w:rFonts w:ascii="Times New Roman" w:eastAsia="Calibri" w:hAnsi="Times New Roman" w:cs="Times New Roman"/>
          <w:bCs/>
          <w:sz w:val="12"/>
          <w:szCs w:val="12"/>
        </w:rPr>
        <w:t xml:space="preserve"> </w:t>
      </w: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EB6514">
        <w:rPr>
          <w:rFonts w:ascii="Times New Roman" w:eastAsia="Calibri" w:hAnsi="Times New Roman" w:cs="Times New Roman"/>
          <w:sz w:val="12"/>
          <w:szCs w:val="12"/>
        </w:rPr>
        <w:t>", Уставом сельского поселения Черновка муниципального района Сергиевский, Собрание Представителей  сельского поселения Черновка  муниципального района Сергиевский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
          <w:sz w:val="12"/>
          <w:szCs w:val="12"/>
        </w:rPr>
      </w:pPr>
      <w:r w:rsidRPr="00EB6514">
        <w:rPr>
          <w:rFonts w:ascii="Times New Roman" w:eastAsia="Calibri" w:hAnsi="Times New Roman" w:cs="Times New Roman"/>
          <w:b/>
          <w:sz w:val="12"/>
          <w:szCs w:val="12"/>
        </w:rPr>
        <w:t>РЕШИЛО:</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1. Внести в Решение Собрания представителей сельского поселения Черновка муниципального района Сергиевский Самарской области №24 от 18.07.2022г «Об утверждении правил благоустройства территории сельского поселения Черновка муниципального района Сергиевский Самарской области</w:t>
      </w:r>
      <w:r w:rsidRPr="00EB6514">
        <w:rPr>
          <w:rFonts w:ascii="Times New Roman" w:eastAsia="Calibri" w:hAnsi="Times New Roman" w:cs="Times New Roman"/>
          <w:bCs/>
          <w:sz w:val="12"/>
          <w:szCs w:val="12"/>
        </w:rPr>
        <w:t>» (далее – Правила) изменения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 xml:space="preserve">«51. </w:t>
      </w:r>
      <w:r w:rsidRPr="00EB6514">
        <w:rPr>
          <w:rFonts w:ascii="Times New Roman" w:eastAsia="Calibri" w:hAnsi="Times New Roman" w:cs="Times New Roman"/>
          <w:b/>
          <w:sz w:val="12"/>
          <w:szCs w:val="12"/>
        </w:rPr>
        <w:t>ярмарка</w:t>
      </w:r>
      <w:r w:rsidRPr="00EB6514">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 xml:space="preserve">52. </w:t>
      </w:r>
      <w:r w:rsidRPr="00EB6514">
        <w:rPr>
          <w:rFonts w:ascii="Times New Roman" w:eastAsia="Calibri" w:hAnsi="Times New Roman" w:cs="Times New Roman"/>
          <w:b/>
          <w:sz w:val="12"/>
          <w:szCs w:val="12"/>
        </w:rPr>
        <w:t>ярмарочное место</w:t>
      </w:r>
      <w:r w:rsidRPr="00EB6514">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EB6514">
        <w:rPr>
          <w:rFonts w:ascii="Times New Roman" w:eastAsia="Calibri" w:hAnsi="Times New Roman" w:cs="Times New Roman"/>
          <w:sz w:val="12"/>
          <w:szCs w:val="12"/>
        </w:rPr>
        <w:t>.</w:t>
      </w:r>
      <w:r w:rsidRPr="00EB6514">
        <w:rPr>
          <w:rFonts w:ascii="Times New Roman" w:eastAsia="Calibri" w:hAnsi="Times New Roman" w:cs="Times New Roman"/>
          <w:bCs/>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proofErr w:type="gramEnd"/>
      <w:r w:rsidRPr="00EB6514">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EB6514">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bCs/>
          <w:sz w:val="12"/>
          <w:szCs w:val="12"/>
        </w:rPr>
        <w:t>1.4.Пункт 17.9 статьи 17 Раздела 7 Правил дополнить пунктами 17.9.11-17.9.17 следующего содержания: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bCs/>
          <w:sz w:val="12"/>
          <w:szCs w:val="12"/>
        </w:rPr>
        <w:t>«17.9.11.</w:t>
      </w:r>
      <w:r w:rsidRPr="00EB6514">
        <w:rPr>
          <w:rFonts w:ascii="Times New Roman" w:eastAsia="Calibri" w:hAnsi="Times New Roman" w:cs="Times New Roman"/>
          <w:sz w:val="12"/>
          <w:szCs w:val="12"/>
        </w:rPr>
        <w:t>Ярмарочная площадка обустраивается в соответствии с планом мероприятий по организации ярмарки и схемой расположения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17.9.12.Ярмарочные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инвентарем единого образц</w:t>
      </w:r>
      <w:proofErr w:type="gramStart"/>
      <w:r w:rsidRPr="00EB6514">
        <w:rPr>
          <w:rFonts w:ascii="Times New Roman" w:eastAsia="Calibri" w:hAnsi="Times New Roman" w:cs="Times New Roman"/>
          <w:sz w:val="12"/>
          <w:szCs w:val="12"/>
        </w:rPr>
        <w:t>а(</w:t>
      </w:r>
      <w:proofErr w:type="gramEnd"/>
      <w:r w:rsidRPr="00EB6514">
        <w:rPr>
          <w:rFonts w:ascii="Times New Roman" w:eastAsia="Calibri" w:hAnsi="Times New Roman" w:cs="Times New Roman"/>
          <w:sz w:val="12"/>
          <w:szCs w:val="12"/>
        </w:rPr>
        <w:t xml:space="preserve">столы, горки, ящики и т.п.),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Комплекты специальной формы продавца (фартук) и </w:t>
      </w:r>
      <w:proofErr w:type="spellStart"/>
      <w:r w:rsidRPr="00EB6514">
        <w:rPr>
          <w:rFonts w:ascii="Times New Roman" w:eastAsia="Calibri" w:hAnsi="Times New Roman" w:cs="Times New Roman"/>
          <w:sz w:val="12"/>
          <w:szCs w:val="12"/>
        </w:rPr>
        <w:t>бейджи</w:t>
      </w:r>
      <w:proofErr w:type="spellEnd"/>
      <w:r w:rsidRPr="00EB6514">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bCs/>
          <w:sz w:val="12"/>
          <w:szCs w:val="12"/>
        </w:rPr>
      </w:pPr>
      <w:r w:rsidRPr="00EB6514">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xml:space="preserve">17.9.13. В месте проведения ярмарки, </w:t>
      </w:r>
      <w:r w:rsidR="004F6350" w:rsidRPr="00EB6514">
        <w:rPr>
          <w:rFonts w:ascii="Times New Roman" w:eastAsia="Calibri" w:hAnsi="Times New Roman" w:cs="Times New Roman"/>
          <w:sz w:val="12"/>
          <w:szCs w:val="12"/>
        </w:rPr>
        <w:t>в доступном</w:t>
      </w:r>
      <w:r w:rsidRPr="00EB6514">
        <w:rPr>
          <w:rFonts w:ascii="Times New Roman" w:eastAsia="Calibri" w:hAnsi="Times New Roman" w:cs="Times New Roman"/>
          <w:sz w:val="12"/>
          <w:szCs w:val="12"/>
        </w:rPr>
        <w:t xml:space="preserve"> для обозрения посетителей месте должен быть расположен информационный стенд, содержащий следующую информацию:</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напечатанную крупным шрифтом надпись «Ярмарка»;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сроках проведения и режиме работы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 прейскуранте на предоставление торгового места на ярмарке;</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EB6514">
        <w:rPr>
          <w:rFonts w:ascii="Times New Roman" w:eastAsia="Calibri" w:hAnsi="Times New Roman" w:cs="Times New Roman"/>
          <w:sz w:val="12"/>
          <w:szCs w:val="12"/>
        </w:rPr>
        <w:t>4</w:t>
      </w:r>
      <w:proofErr w:type="gramEnd"/>
      <w:r w:rsidRPr="00EB6514">
        <w:rPr>
          <w:rFonts w:ascii="Times New Roman" w:eastAsia="Calibri" w:hAnsi="Times New Roman" w:cs="Times New Roman"/>
          <w:sz w:val="12"/>
          <w:szCs w:val="12"/>
        </w:rPr>
        <w:t>(с номером ярмарочного места в соответствии со схемой расположения ярмарки), которая должна содержать наименование участника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proofErr w:type="gramStart"/>
      <w:r w:rsidRPr="00EB6514">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17.9.15.Информационная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lastRenderedPageBreak/>
        <w:t xml:space="preserve">17.9.17. </w:t>
      </w:r>
      <w:proofErr w:type="gramStart"/>
      <w:r w:rsidRPr="00EB6514">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EB6514">
        <w:rPr>
          <w:rFonts w:ascii="Times New Roman" w:eastAsia="Calibri" w:hAnsi="Times New Roman" w:cs="Times New Roman"/>
          <w:sz w:val="12"/>
          <w:szCs w:val="12"/>
        </w:rPr>
        <w:t>весоизмерительными</w:t>
      </w:r>
      <w:proofErr w:type="spellEnd"/>
      <w:r w:rsidRPr="00EB6514">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EB6514">
        <w:rPr>
          <w:rFonts w:ascii="Times New Roman" w:eastAsia="Calibri" w:hAnsi="Times New Roman" w:cs="Times New Roman"/>
          <w:sz w:val="12"/>
          <w:szCs w:val="12"/>
        </w:rPr>
        <w:t>бейджами</w:t>
      </w:r>
      <w:proofErr w:type="spellEnd"/>
      <w:r w:rsidRPr="00EB6514">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EB6514">
        <w:rPr>
          <w:rFonts w:ascii="Times New Roman" w:eastAsia="Calibri" w:hAnsi="Times New Roman" w:cs="Times New Roman"/>
          <w:sz w:val="12"/>
          <w:szCs w:val="12"/>
        </w:rPr>
        <w:t>) ярмарки</w:t>
      </w:r>
      <w:proofErr w:type="gramStart"/>
      <w:r w:rsidRPr="00EB6514">
        <w:rPr>
          <w:rFonts w:ascii="Times New Roman" w:eastAsia="Calibri" w:hAnsi="Times New Roman" w:cs="Times New Roman"/>
          <w:sz w:val="12"/>
          <w:szCs w:val="12"/>
        </w:rPr>
        <w:t>.».</w:t>
      </w:r>
      <w:proofErr w:type="gramEnd"/>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2. Опубликовать настоящее решение в газете «Сергиевский вестник».</w:t>
      </w:r>
    </w:p>
    <w:p w:rsidR="00EB6514" w:rsidRPr="00EB6514" w:rsidRDefault="00EB6514" w:rsidP="00EB6514">
      <w:pPr>
        <w:tabs>
          <w:tab w:val="left" w:pos="284"/>
        </w:tabs>
        <w:spacing w:after="0" w:line="240" w:lineRule="auto"/>
        <w:ind w:firstLine="284"/>
        <w:jc w:val="both"/>
        <w:rPr>
          <w:rFonts w:ascii="Times New Roman" w:eastAsia="Calibri" w:hAnsi="Times New Roman" w:cs="Times New Roman"/>
          <w:sz w:val="12"/>
          <w:szCs w:val="12"/>
        </w:rPr>
      </w:pPr>
      <w:r w:rsidRPr="00EB651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EB6514" w:rsidRPr="00EB6514" w:rsidRDefault="00EB6514" w:rsidP="004F6350">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Председатель собрания представителей</w:t>
      </w:r>
      <w:r w:rsidR="004F6350">
        <w:rPr>
          <w:rFonts w:ascii="Times New Roman" w:eastAsia="Calibri" w:hAnsi="Times New Roman" w:cs="Times New Roman"/>
          <w:sz w:val="12"/>
          <w:szCs w:val="12"/>
        </w:rPr>
        <w:t xml:space="preserve"> </w:t>
      </w:r>
      <w:r w:rsidRPr="00EB6514">
        <w:rPr>
          <w:rFonts w:ascii="Times New Roman" w:eastAsia="Calibri" w:hAnsi="Times New Roman" w:cs="Times New Roman"/>
          <w:sz w:val="12"/>
          <w:szCs w:val="12"/>
        </w:rPr>
        <w:t>сельского  поселения Черновка</w:t>
      </w:r>
    </w:p>
    <w:p w:rsidR="004F6350" w:rsidRDefault="00EB6514" w:rsidP="004F6350">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4F6350">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И.В.Милюкова</w:t>
      </w:r>
      <w:proofErr w:type="spellEnd"/>
    </w:p>
    <w:p w:rsidR="00EB6514" w:rsidRPr="00EB6514" w:rsidRDefault="00EB6514" w:rsidP="004F6350">
      <w:pPr>
        <w:tabs>
          <w:tab w:val="left" w:pos="284"/>
        </w:tabs>
        <w:spacing w:after="0" w:line="240" w:lineRule="auto"/>
        <w:jc w:val="right"/>
        <w:rPr>
          <w:rFonts w:ascii="Times New Roman" w:eastAsia="Calibri" w:hAnsi="Times New Roman" w:cs="Times New Roman"/>
          <w:sz w:val="12"/>
          <w:szCs w:val="12"/>
        </w:rPr>
      </w:pPr>
    </w:p>
    <w:p w:rsidR="00EB6514" w:rsidRPr="00EB6514" w:rsidRDefault="00EB6514" w:rsidP="004F6350">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Глава сельского  поселения  Черновка</w:t>
      </w:r>
    </w:p>
    <w:p w:rsidR="004F6350" w:rsidRDefault="00EB6514" w:rsidP="004F6350">
      <w:pPr>
        <w:tabs>
          <w:tab w:val="left" w:pos="284"/>
        </w:tabs>
        <w:spacing w:after="0" w:line="240" w:lineRule="auto"/>
        <w:jc w:val="right"/>
        <w:rPr>
          <w:rFonts w:ascii="Times New Roman" w:eastAsia="Calibri" w:hAnsi="Times New Roman" w:cs="Times New Roman"/>
          <w:sz w:val="12"/>
          <w:szCs w:val="12"/>
        </w:rPr>
      </w:pPr>
      <w:r w:rsidRPr="00EB6514">
        <w:rPr>
          <w:rFonts w:ascii="Times New Roman" w:eastAsia="Calibri" w:hAnsi="Times New Roman" w:cs="Times New Roman"/>
          <w:sz w:val="12"/>
          <w:szCs w:val="12"/>
        </w:rPr>
        <w:t>муниципального района Сергиевский</w:t>
      </w:r>
    </w:p>
    <w:p w:rsidR="00EB6514" w:rsidRPr="00EB6514" w:rsidRDefault="00EB6514" w:rsidP="004F6350">
      <w:pPr>
        <w:tabs>
          <w:tab w:val="left" w:pos="284"/>
        </w:tabs>
        <w:spacing w:after="0" w:line="240" w:lineRule="auto"/>
        <w:jc w:val="right"/>
        <w:rPr>
          <w:rFonts w:ascii="Times New Roman" w:eastAsia="Calibri" w:hAnsi="Times New Roman" w:cs="Times New Roman"/>
          <w:sz w:val="12"/>
          <w:szCs w:val="12"/>
        </w:rPr>
      </w:pPr>
      <w:proofErr w:type="spellStart"/>
      <w:r w:rsidRPr="00EB6514">
        <w:rPr>
          <w:rFonts w:ascii="Times New Roman" w:eastAsia="Calibri" w:hAnsi="Times New Roman" w:cs="Times New Roman"/>
          <w:sz w:val="12"/>
          <w:szCs w:val="12"/>
        </w:rPr>
        <w:t>С.А.Белов</w:t>
      </w:r>
      <w:proofErr w:type="spellEnd"/>
    </w:p>
    <w:p w:rsidR="00EB6514" w:rsidRPr="00EB6514" w:rsidRDefault="00EB6514" w:rsidP="00EB6514">
      <w:pPr>
        <w:tabs>
          <w:tab w:val="left" w:pos="284"/>
        </w:tabs>
        <w:spacing w:after="0" w:line="240" w:lineRule="auto"/>
        <w:jc w:val="both"/>
        <w:rPr>
          <w:rFonts w:ascii="Times New Roman" w:eastAsia="Calibri" w:hAnsi="Times New Roman" w:cs="Times New Roman"/>
          <w:sz w:val="12"/>
          <w:szCs w:val="12"/>
        </w:rPr>
      </w:pPr>
    </w:p>
    <w:p w:rsidR="004F6350" w:rsidRPr="004F6350" w:rsidRDefault="004F6350" w:rsidP="004F6350">
      <w:pPr>
        <w:tabs>
          <w:tab w:val="left" w:pos="284"/>
        </w:tabs>
        <w:spacing w:after="0" w:line="240" w:lineRule="auto"/>
        <w:jc w:val="center"/>
        <w:rPr>
          <w:rFonts w:ascii="Times New Roman" w:eastAsia="Calibri" w:hAnsi="Times New Roman" w:cs="Times New Roman"/>
          <w:b/>
          <w:sz w:val="12"/>
          <w:szCs w:val="12"/>
        </w:rPr>
      </w:pPr>
      <w:r w:rsidRPr="004F6350">
        <w:rPr>
          <w:rFonts w:ascii="Times New Roman" w:eastAsia="Calibri" w:hAnsi="Times New Roman" w:cs="Times New Roman"/>
          <w:b/>
          <w:sz w:val="12"/>
          <w:szCs w:val="12"/>
        </w:rPr>
        <w:t>Сообщение о возможном установлении публичного сервитута</w:t>
      </w:r>
    </w:p>
    <w:tbl>
      <w:tblPr>
        <w:tblStyle w:val="af1"/>
        <w:tblW w:w="5000" w:type="pct"/>
        <w:tblCellMar>
          <w:left w:w="0" w:type="dxa"/>
          <w:right w:w="0" w:type="dxa"/>
        </w:tblCellMar>
        <w:tblLook w:val="04A0" w:firstRow="1" w:lastRow="0" w:firstColumn="1" w:lastColumn="0" w:noHBand="0" w:noVBand="1"/>
      </w:tblPr>
      <w:tblGrid>
        <w:gridCol w:w="270"/>
        <w:gridCol w:w="1295"/>
        <w:gridCol w:w="5958"/>
      </w:tblGrid>
      <w:tr w:rsidR="004F6350" w:rsidRPr="004F6350" w:rsidTr="004F6350">
        <w:trPr>
          <w:trHeight w:val="20"/>
        </w:trPr>
        <w:tc>
          <w:tcPr>
            <w:tcW w:w="179" w:type="pct"/>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t>1</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b/>
                <w:sz w:val="12"/>
                <w:szCs w:val="12"/>
              </w:rPr>
            </w:pPr>
            <w:r w:rsidRPr="004F6350">
              <w:rPr>
                <w:rFonts w:ascii="Times New Roman" w:eastAsia="Calibri" w:hAnsi="Times New Roman" w:cs="Times New Roman"/>
                <w:b/>
                <w:sz w:val="12"/>
                <w:szCs w:val="12"/>
                <w:u w:val="single"/>
              </w:rPr>
              <w:t>Министерство энергетики Российской Федерации</w:t>
            </w:r>
          </w:p>
          <w:p w:rsidR="004F6350" w:rsidRPr="004F6350" w:rsidRDefault="004F6350" w:rsidP="004F6350">
            <w:pPr>
              <w:tabs>
                <w:tab w:val="left" w:pos="284"/>
              </w:tabs>
              <w:jc w:val="center"/>
              <w:rPr>
                <w:rFonts w:ascii="Times New Roman" w:eastAsia="Calibri" w:hAnsi="Times New Roman" w:cs="Times New Roman"/>
                <w:b/>
                <w:sz w:val="12"/>
                <w:szCs w:val="12"/>
              </w:rPr>
            </w:pPr>
            <w:r w:rsidRPr="004F6350">
              <w:rPr>
                <w:rFonts w:ascii="Times New Roman" w:eastAsia="Calibri" w:hAnsi="Times New Roman" w:cs="Times New Roman"/>
                <w:b/>
                <w:sz w:val="12"/>
                <w:szCs w:val="12"/>
              </w:rPr>
              <w:t xml:space="preserve">(уполномоченный орган, которым рассматривается ходатайство </w:t>
            </w:r>
            <w:r w:rsidRPr="004F6350">
              <w:rPr>
                <w:rFonts w:ascii="Times New Roman" w:eastAsia="Calibri" w:hAnsi="Times New Roman" w:cs="Times New Roman"/>
                <w:b/>
                <w:sz w:val="12"/>
                <w:szCs w:val="12"/>
              </w:rPr>
              <w:br/>
              <w:t>об установлении публичного сервитута)</w:t>
            </w:r>
          </w:p>
        </w:tc>
      </w:tr>
      <w:tr w:rsidR="004F6350" w:rsidRPr="004F6350" w:rsidTr="004F6350">
        <w:trPr>
          <w:trHeight w:val="20"/>
        </w:trPr>
        <w:tc>
          <w:tcPr>
            <w:tcW w:w="179" w:type="pct"/>
            <w:tcBorders>
              <w:bottom w:val="single" w:sz="4" w:space="0" w:color="auto"/>
            </w:tcBorders>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t>2</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b/>
                <w:sz w:val="12"/>
                <w:szCs w:val="12"/>
              </w:rPr>
            </w:pPr>
            <w:r w:rsidRPr="004F6350">
              <w:rPr>
                <w:rFonts w:ascii="Times New Roman" w:eastAsia="Calibri" w:hAnsi="Times New Roman" w:cs="Times New Roman"/>
                <w:b/>
                <w:sz w:val="12"/>
                <w:szCs w:val="12"/>
              </w:rPr>
              <w:t>Эксплуатация нефтепровода федерального значения</w:t>
            </w:r>
          </w:p>
          <w:p w:rsidR="004F6350" w:rsidRPr="004F6350" w:rsidRDefault="004F6350" w:rsidP="004F6350">
            <w:pPr>
              <w:tabs>
                <w:tab w:val="left" w:pos="284"/>
              </w:tabs>
              <w:jc w:val="center"/>
              <w:rPr>
                <w:rFonts w:ascii="Times New Roman" w:eastAsia="Calibri" w:hAnsi="Times New Roman" w:cs="Times New Roman"/>
                <w:b/>
                <w:sz w:val="12"/>
                <w:szCs w:val="12"/>
              </w:rPr>
            </w:pPr>
            <w:r w:rsidRPr="004F6350">
              <w:rPr>
                <w:rFonts w:ascii="Times New Roman" w:eastAsia="Calibri" w:hAnsi="Times New Roman" w:cs="Times New Roman"/>
                <w:b/>
                <w:sz w:val="12"/>
                <w:szCs w:val="12"/>
              </w:rPr>
              <w:t xml:space="preserve">«Магистральный нефтепровод «Серные </w:t>
            </w:r>
            <w:proofErr w:type="gramStart"/>
            <w:r w:rsidRPr="004F6350">
              <w:rPr>
                <w:rFonts w:ascii="Times New Roman" w:eastAsia="Calibri" w:hAnsi="Times New Roman" w:cs="Times New Roman"/>
                <w:b/>
                <w:sz w:val="12"/>
                <w:szCs w:val="12"/>
              </w:rPr>
              <w:t>Воды-Кротовка</w:t>
            </w:r>
            <w:proofErr w:type="gramEnd"/>
            <w:r w:rsidRPr="004F6350">
              <w:rPr>
                <w:rFonts w:ascii="Times New Roman" w:eastAsia="Calibri" w:hAnsi="Times New Roman" w:cs="Times New Roman"/>
                <w:b/>
                <w:sz w:val="12"/>
                <w:szCs w:val="12"/>
              </w:rPr>
              <w:t>» (участок 0-77 км). Диаметр 350 мм. Общая протяженность 77 км</w:t>
            </w:r>
            <w:proofErr w:type="gramStart"/>
            <w:r w:rsidRPr="004F6350">
              <w:rPr>
                <w:rFonts w:ascii="Times New Roman" w:eastAsia="Calibri" w:hAnsi="Times New Roman" w:cs="Times New Roman"/>
                <w:b/>
                <w:sz w:val="12"/>
                <w:szCs w:val="12"/>
              </w:rPr>
              <w:t>.»</w:t>
            </w:r>
            <w:proofErr w:type="gramEnd"/>
          </w:p>
          <w:p w:rsidR="004F6350" w:rsidRPr="004F6350" w:rsidRDefault="004F6350" w:rsidP="004F6350">
            <w:pPr>
              <w:tabs>
                <w:tab w:val="left" w:pos="284"/>
              </w:tabs>
              <w:jc w:val="center"/>
              <w:rPr>
                <w:rFonts w:ascii="Times New Roman" w:eastAsia="Calibri" w:hAnsi="Times New Roman" w:cs="Times New Roman"/>
                <w:b/>
                <w:sz w:val="12"/>
                <w:szCs w:val="12"/>
              </w:rPr>
            </w:pPr>
            <w:r w:rsidRPr="004F6350">
              <w:rPr>
                <w:rFonts w:ascii="Times New Roman" w:eastAsia="Calibri" w:hAnsi="Times New Roman" w:cs="Times New Roman"/>
                <w:b/>
                <w:sz w:val="12"/>
                <w:szCs w:val="12"/>
              </w:rPr>
              <w:t>(цель установления публичного сервитута)</w:t>
            </w:r>
          </w:p>
        </w:tc>
      </w:tr>
      <w:tr w:rsidR="004F6350" w:rsidRPr="004F6350" w:rsidTr="004F6350">
        <w:trPr>
          <w:trHeight w:val="20"/>
        </w:trPr>
        <w:tc>
          <w:tcPr>
            <w:tcW w:w="179" w:type="pct"/>
            <w:vMerge w:val="restart"/>
            <w:tcBorders>
              <w:right w:val="single" w:sz="4" w:space="0" w:color="auto"/>
            </w:tcBorders>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t>3</w:t>
            </w:r>
          </w:p>
        </w:tc>
        <w:tc>
          <w:tcPr>
            <w:tcW w:w="861" w:type="pct"/>
            <w:tcBorders>
              <w:left w:val="single" w:sz="4" w:space="0" w:color="auto"/>
            </w:tcBorders>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bCs/>
                <w:sz w:val="12"/>
                <w:szCs w:val="12"/>
              </w:rPr>
              <w:t>Кадастровый номер</w:t>
            </w:r>
          </w:p>
        </w:tc>
        <w:tc>
          <w:tcPr>
            <w:tcW w:w="3960" w:type="pct"/>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bCs/>
                <w:sz w:val="12"/>
                <w:szCs w:val="12"/>
              </w:rPr>
              <w:t>Адрес или иное описание местоположения земельного участка (участков), в отношении которого испрашивается публичный сервитут</w:t>
            </w:r>
          </w:p>
        </w:tc>
      </w:tr>
      <w:tr w:rsidR="004F6350" w:rsidRPr="004F6350" w:rsidTr="004F6350">
        <w:trPr>
          <w:trHeight w:val="20"/>
        </w:trPr>
        <w:tc>
          <w:tcPr>
            <w:tcW w:w="179" w:type="pct"/>
            <w:vMerge/>
            <w:tcBorders>
              <w:right w:val="single" w:sz="4" w:space="0" w:color="auto"/>
            </w:tcBorders>
          </w:tcPr>
          <w:p w:rsidR="004F6350" w:rsidRPr="004F6350" w:rsidRDefault="004F6350" w:rsidP="004F6350">
            <w:pPr>
              <w:tabs>
                <w:tab w:val="left" w:pos="284"/>
              </w:tabs>
              <w:rPr>
                <w:rFonts w:ascii="Times New Roman" w:eastAsia="Calibri" w:hAnsi="Times New Roman" w:cs="Times New Roman"/>
                <w:sz w:val="12"/>
                <w:szCs w:val="12"/>
              </w:rPr>
            </w:pPr>
          </w:p>
        </w:tc>
        <w:tc>
          <w:tcPr>
            <w:tcW w:w="4821" w:type="pct"/>
            <w:gridSpan w:val="2"/>
            <w:tcBorders>
              <w:left w:val="single" w:sz="4" w:space="0" w:color="auto"/>
            </w:tcBorders>
          </w:tcPr>
          <w:tbl>
            <w:tblPr>
              <w:tblW w:w="723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84"/>
              <w:gridCol w:w="5953"/>
            </w:tblGrid>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63:23:0000000:1245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сельское поселение </w:t>
                  </w:r>
                  <w:proofErr w:type="spellStart"/>
                  <w:r w:rsidRPr="004F6350">
                    <w:rPr>
                      <w:rFonts w:ascii="Times New Roman" w:eastAsia="Calibri" w:hAnsi="Times New Roman" w:cs="Times New Roman"/>
                      <w:sz w:val="12"/>
                      <w:szCs w:val="12"/>
                    </w:rPr>
                    <w:t>Муханово</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63:23:0000000:1262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сельское поселение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63:23:0000000:1268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w:t>
                  </w:r>
                  <w:proofErr w:type="spellStart"/>
                  <w:r w:rsidRPr="004F6350">
                    <w:rPr>
                      <w:rFonts w:ascii="Times New Roman" w:eastAsia="Calibri" w:hAnsi="Times New Roman" w:cs="Times New Roman"/>
                      <w:sz w:val="12"/>
                      <w:szCs w:val="12"/>
                    </w:rPr>
                    <w:t>Садгород</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63:23:0000000:1281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колхоза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63:23:0000000:1284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сельского поселения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63:23:0000000:1287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сельское поселение </w:t>
                  </w:r>
                  <w:proofErr w:type="spellStart"/>
                  <w:r w:rsidRPr="004F6350">
                    <w:rPr>
                      <w:rFonts w:ascii="Times New Roman" w:eastAsia="Calibri" w:hAnsi="Times New Roman" w:cs="Times New Roman"/>
                      <w:sz w:val="12"/>
                      <w:szCs w:val="12"/>
                    </w:rPr>
                    <w:t>Муханово</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63:23:0000000:1307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63:23:0000000:1340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в границах сельского поселения </w:t>
                  </w:r>
                  <w:proofErr w:type="spellStart"/>
                  <w:r w:rsidRPr="004F6350">
                    <w:rPr>
                      <w:rFonts w:ascii="Times New Roman" w:eastAsia="Calibri" w:hAnsi="Times New Roman" w:cs="Times New Roman"/>
                      <w:sz w:val="12"/>
                      <w:szCs w:val="12"/>
                    </w:rPr>
                    <w:t>Кабановка</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63:23:0000000:1397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расположенный в юго-восточной стороне кадастрового квартала 63:23:0803003 в границах бывшего колхоза "Родина"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63:23:0000000:1400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земельный участок расположен в центральной части кадастрового квартала 63:23:0210004 в границах бывшего колхоза им.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63:23:0000000:1401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земельный участок расположен в центральной части кадастрового квартала 63:23:0208002 в границах бывшего колхоза им.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63:23:0000000:1403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земельный участок расположен в северной части кадастрового квартала 63:23:021004, в южной части кадастрового квартала 63:23:0208002, в границах бывшего ...</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63:23:0000000:1486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63:23:0000000:4760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в границах бывшего колхоза им. Куйбышева, в 2,2 км северо-восточнее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xml:space="preserve">. </w:t>
                  </w:r>
                  <w:proofErr w:type="gramStart"/>
                  <w:r w:rsidRPr="004F6350">
                    <w:rPr>
                      <w:rFonts w:ascii="Times New Roman" w:eastAsia="Calibri" w:hAnsi="Times New Roman" w:cs="Times New Roman"/>
                      <w:sz w:val="12"/>
                      <w:szCs w:val="12"/>
                    </w:rPr>
                    <w:t>Кротовка</w:t>
                  </w:r>
                  <w:proofErr w:type="gramEnd"/>
                  <w:r w:rsidRPr="004F6350">
                    <w:rPr>
                      <w:rFonts w:ascii="Times New Roman" w:eastAsia="Calibri" w:hAnsi="Times New Roman" w:cs="Times New Roman"/>
                      <w:sz w:val="12"/>
                      <w:szCs w:val="12"/>
                    </w:rPr>
                    <w:t xml:space="preserve">, в 0,8 км юго-западнее с. </w:t>
                  </w:r>
                  <w:proofErr w:type="spellStart"/>
                  <w:r w:rsidRPr="004F6350">
                    <w:rPr>
                      <w:rFonts w:ascii="Times New Roman" w:eastAsia="Calibri" w:hAnsi="Times New Roman" w:cs="Times New Roman"/>
                      <w:sz w:val="12"/>
                      <w:szCs w:val="12"/>
                    </w:rPr>
                    <w:t>Муханово</w:t>
                  </w:r>
                  <w:proofErr w:type="spellEnd"/>
                  <w:r w:rsidRPr="004F6350">
                    <w:rPr>
                      <w:rFonts w:ascii="Times New Roman" w:eastAsia="Calibri" w:hAnsi="Times New Roman" w:cs="Times New Roman"/>
                      <w:sz w:val="12"/>
                      <w:szCs w:val="12"/>
                    </w:rPr>
                    <w:t xml:space="preserve">, в 2,8 км юго-восточнее с. </w:t>
                  </w:r>
                  <w:proofErr w:type="spellStart"/>
                  <w:r w:rsidRPr="004F6350">
                    <w:rPr>
                      <w:rFonts w:ascii="Times New Roman" w:eastAsia="Calibri" w:hAnsi="Times New Roman" w:cs="Times New Roman"/>
                      <w:sz w:val="12"/>
                      <w:szCs w:val="12"/>
                    </w:rPr>
                    <w:t>Муханово</w:t>
                  </w:r>
                  <w:proofErr w:type="spellEnd"/>
                  <w:r w:rsidRPr="004F6350">
                    <w:rPr>
                      <w:rFonts w:ascii="Times New Roman" w:eastAsia="Calibri" w:hAnsi="Times New Roman" w:cs="Times New Roman"/>
                      <w:sz w:val="12"/>
                      <w:szCs w:val="12"/>
                    </w:rPr>
                    <w:t>, ...</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63:23:0000000:4798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63:23:0000000:4823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-Черкасское лесничество, </w:t>
                  </w:r>
                  <w:proofErr w:type="spellStart"/>
                  <w:r w:rsidRPr="004F6350">
                    <w:rPr>
                      <w:rFonts w:ascii="Times New Roman" w:eastAsia="Calibri" w:hAnsi="Times New Roman" w:cs="Times New Roman"/>
                      <w:sz w:val="12"/>
                      <w:szCs w:val="12"/>
                    </w:rPr>
                    <w:t>Тимашевское</w:t>
                  </w:r>
                  <w:proofErr w:type="spell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учасковое</w:t>
                  </w:r>
                  <w:proofErr w:type="spellEnd"/>
                  <w:r w:rsidRPr="004F6350">
                    <w:rPr>
                      <w:rFonts w:ascii="Times New Roman" w:eastAsia="Calibri" w:hAnsi="Times New Roman" w:cs="Times New Roman"/>
                      <w:sz w:val="12"/>
                      <w:szCs w:val="12"/>
                    </w:rPr>
                    <w:t xml:space="preserve"> лесничество, квартал №55 выделы 16,37</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63:23:0000000:4896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63:23:0000000:4955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муниципальный район, в границах сельского поселения </w:t>
                  </w:r>
                  <w:proofErr w:type="spellStart"/>
                  <w:r w:rsidRPr="004F6350">
                    <w:rPr>
                      <w:rFonts w:ascii="Times New Roman" w:eastAsia="Calibri" w:hAnsi="Times New Roman" w:cs="Times New Roman"/>
                      <w:sz w:val="12"/>
                      <w:szCs w:val="12"/>
                    </w:rPr>
                    <w:t>Муханово</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63:23:0000000:4965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Красная Горка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в границах сельского поселения </w:t>
                  </w:r>
                  <w:proofErr w:type="spellStart"/>
                  <w:r w:rsidRPr="004F6350">
                    <w:rPr>
                      <w:rFonts w:ascii="Times New Roman" w:eastAsia="Calibri" w:hAnsi="Times New Roman" w:cs="Times New Roman"/>
                      <w:sz w:val="12"/>
                      <w:szCs w:val="12"/>
                    </w:rPr>
                    <w:t>Садгород</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63:23:0000000:5109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63:23:0000000:5112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63:23:0000000:5125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63:23:0000000:5175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63:23:0000000:5176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w:t>
                  </w:r>
                  <w:proofErr w:type="spellStart"/>
                  <w:r w:rsidRPr="004F6350">
                    <w:rPr>
                      <w:rFonts w:ascii="Times New Roman" w:eastAsia="Calibri" w:hAnsi="Times New Roman" w:cs="Times New Roman"/>
                      <w:sz w:val="12"/>
                      <w:szCs w:val="12"/>
                    </w:rPr>
                    <w:t>Садгород</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63:23:0000000:5177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район,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Красная Горка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63:23:0000000:5178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район,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Кабановка</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63:23:0000000:5181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w:t>
                  </w:r>
                  <w:proofErr w:type="spellStart"/>
                  <w:r w:rsidRPr="004F6350">
                    <w:rPr>
                      <w:rFonts w:ascii="Times New Roman" w:eastAsia="Calibri" w:hAnsi="Times New Roman" w:cs="Times New Roman"/>
                      <w:sz w:val="12"/>
                      <w:szCs w:val="12"/>
                    </w:rPr>
                    <w:t>Муханово</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63:23:0000000:5183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63:23:0000000:5184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Подгорный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63:23:0000000:5185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63:23:0000000:5322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р-н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63:23:0000000:5379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с/п. </w:t>
                  </w:r>
                  <w:proofErr w:type="spellStart"/>
                  <w:r w:rsidRPr="004F6350">
                    <w:rPr>
                      <w:rFonts w:ascii="Times New Roman" w:eastAsia="Calibri" w:hAnsi="Times New Roman" w:cs="Times New Roman"/>
                      <w:sz w:val="12"/>
                      <w:szCs w:val="12"/>
                    </w:rPr>
                    <w:t>Садгород</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63:23:0000000:5782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муниципальный район, сельское поселение </w:t>
                  </w:r>
                  <w:proofErr w:type="spellStart"/>
                  <w:r w:rsidRPr="004F6350">
                    <w:rPr>
                      <w:rFonts w:ascii="Times New Roman" w:eastAsia="Calibri" w:hAnsi="Times New Roman" w:cs="Times New Roman"/>
                      <w:sz w:val="12"/>
                      <w:szCs w:val="12"/>
                    </w:rPr>
                    <w:t>Садгород</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63:23:0000000:5783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63:23:0000000:5784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63:23:0000000:582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63:23:0000000:588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63:23:0000000:589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lastRenderedPageBreak/>
                    <w:t>63:23:0000000:596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63:23:0000000:5960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муниципальный район, сельское поселение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63:23:0000000:5965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spellStart"/>
                  <w:r w:rsidRPr="004F6350">
                    <w:rPr>
                      <w:rFonts w:ascii="Times New Roman" w:eastAsia="Calibri" w:hAnsi="Times New Roman" w:cs="Times New Roman"/>
                      <w:sz w:val="12"/>
                      <w:szCs w:val="12"/>
                    </w:rPr>
                    <w:t>с</w:t>
                  </w:r>
                  <w:proofErr w:type="gramStart"/>
                  <w:r w:rsidRPr="004F6350">
                    <w:rPr>
                      <w:rFonts w:ascii="Times New Roman" w:eastAsia="Calibri" w:hAnsi="Times New Roman" w:cs="Times New Roman"/>
                      <w:sz w:val="12"/>
                      <w:szCs w:val="12"/>
                    </w:rPr>
                    <w:t>.п</w:t>
                  </w:r>
                  <w:proofErr w:type="spellEnd"/>
                  <w:proofErr w:type="gramEnd"/>
                  <w:r w:rsidRPr="004F6350">
                    <w:rPr>
                      <w:rFonts w:ascii="Times New Roman" w:eastAsia="Calibri" w:hAnsi="Times New Roman" w:cs="Times New Roman"/>
                      <w:sz w:val="12"/>
                      <w:szCs w:val="12"/>
                    </w:rPr>
                    <w:t xml:space="preserve">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63:23:0000000:5969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с.п</w:t>
                  </w:r>
                  <w:proofErr w:type="spellEnd"/>
                  <w:r w:rsidRPr="004F6350">
                    <w:rPr>
                      <w:rFonts w:ascii="Times New Roman" w:eastAsia="Calibri" w:hAnsi="Times New Roman" w:cs="Times New Roman"/>
                      <w:sz w:val="12"/>
                      <w:szCs w:val="12"/>
                    </w:rPr>
                    <w:t>.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63:23:0000000:599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63:23:0000000:611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63:23:0000000:612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proofErr w:type="gramStart"/>
                  <w:r w:rsidRPr="004F6350">
                    <w:rPr>
                      <w:rFonts w:ascii="Times New Roman" w:eastAsia="Calibri" w:hAnsi="Times New Roman" w:cs="Times New Roman"/>
                      <w:sz w:val="12"/>
                      <w:szCs w:val="12"/>
                    </w:rPr>
                    <w:t>Самарская</w:t>
                  </w:r>
                  <w:proofErr w:type="gramEnd"/>
                  <w:r w:rsidRPr="004F6350">
                    <w:rPr>
                      <w:rFonts w:ascii="Times New Roman" w:eastAsia="Calibri" w:hAnsi="Times New Roman" w:cs="Times New Roman"/>
                      <w:sz w:val="12"/>
                      <w:szCs w:val="12"/>
                    </w:rPr>
                    <w:t xml:space="preserve"> обл.,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63:23:0000000:664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колхоза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63:23:0000000:668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spellStart"/>
                  <w:r w:rsidRPr="004F6350">
                    <w:rPr>
                      <w:rFonts w:ascii="Times New Roman" w:eastAsia="Calibri" w:hAnsi="Times New Roman" w:cs="Times New Roman"/>
                      <w:sz w:val="12"/>
                      <w:szCs w:val="12"/>
                    </w:rPr>
                    <w:t>с</w:t>
                  </w:r>
                  <w:proofErr w:type="gramStart"/>
                  <w:r w:rsidRPr="004F6350">
                    <w:rPr>
                      <w:rFonts w:ascii="Times New Roman" w:eastAsia="Calibri" w:hAnsi="Times New Roman" w:cs="Times New Roman"/>
                      <w:sz w:val="12"/>
                      <w:szCs w:val="12"/>
                    </w:rPr>
                    <w:t>.К</w:t>
                  </w:r>
                  <w:proofErr w:type="gramEnd"/>
                  <w:r w:rsidRPr="004F6350">
                    <w:rPr>
                      <w:rFonts w:ascii="Times New Roman" w:eastAsia="Calibri" w:hAnsi="Times New Roman" w:cs="Times New Roman"/>
                      <w:sz w:val="12"/>
                      <w:szCs w:val="12"/>
                    </w:rPr>
                    <w:t>ротовка</w:t>
                  </w:r>
                  <w:proofErr w:type="spell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ст.Кротовка</w:t>
                  </w:r>
                  <w:proofErr w:type="spellEnd"/>
                  <w:r w:rsidRPr="004F6350">
                    <w:rPr>
                      <w:rFonts w:ascii="Times New Roman" w:eastAsia="Calibri" w:hAnsi="Times New Roman" w:cs="Times New Roman"/>
                      <w:sz w:val="12"/>
                      <w:szCs w:val="12"/>
                    </w:rPr>
                    <w:t>, подъездной путь, стрелка №103, светофор М-9</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63:23:0000000:675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колхоза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63:23:1602010:15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 р-н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63:31:0000000:1088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в границах сельского поселения Воротнее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63:31:0000000:1154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сельское поселение Калиновка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63:31:0000000:14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63:31:0000000:105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Сергиевский район, </w:t>
                  </w:r>
                  <w:proofErr w:type="spellStart"/>
                  <w:r w:rsidRPr="004F6350">
                    <w:rPr>
                      <w:rFonts w:ascii="Times New Roman" w:eastAsia="Calibri" w:hAnsi="Times New Roman" w:cs="Times New Roman"/>
                      <w:sz w:val="12"/>
                      <w:szCs w:val="12"/>
                    </w:rPr>
                    <w:t>Екатериновское</w:t>
                  </w:r>
                  <w:proofErr w:type="spellEnd"/>
                  <w:r w:rsidRPr="004F6350">
                    <w:rPr>
                      <w:rFonts w:ascii="Times New Roman" w:eastAsia="Calibri" w:hAnsi="Times New Roman" w:cs="Times New Roman"/>
                      <w:sz w:val="12"/>
                      <w:szCs w:val="12"/>
                    </w:rPr>
                    <w:t xml:space="preserve"> месторождение нефти</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63:31:0000000:4636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район, в границах колхоза "Первое мая", земельный участок расположен в восточной части кадастрового квартала 63:31:1602006, северо-восточной части кадастрового кварт...</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63:31:0000000:4731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в границах муниципального района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63:31:0000000:5035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район, сельское поселение Калиновка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63:31:0000000:5495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446530 Самарская область, Сергиевский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Калиновка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63:31:0000000:5652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Воротнее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63:31:0000000:5687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Воротнее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63:31:0000000:5688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Воротнее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63:31:0000000:636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в границах колхоза "Первое Мая",  в границах сельского поселения Калиновка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63:31:0000000:716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в границах сельскохозяйственного производственного кооператива (артели) "Победа", в 5,0 км</w:t>
                  </w:r>
                  <w:proofErr w:type="gramStart"/>
                  <w:r w:rsidRPr="004F6350">
                    <w:rPr>
                      <w:rFonts w:ascii="Times New Roman" w:eastAsia="Calibri" w:hAnsi="Times New Roman" w:cs="Times New Roman"/>
                      <w:sz w:val="12"/>
                      <w:szCs w:val="12"/>
                    </w:rPr>
                    <w:t>.</w:t>
                  </w:r>
                  <w:proofErr w:type="gramEnd"/>
                  <w:r w:rsidRPr="004F6350">
                    <w:rPr>
                      <w:rFonts w:ascii="Times New Roman" w:eastAsia="Calibri" w:hAnsi="Times New Roman" w:cs="Times New Roman"/>
                      <w:sz w:val="12"/>
                      <w:szCs w:val="12"/>
                    </w:rPr>
                    <w:t xml:space="preserve"> </w:t>
                  </w:r>
                  <w:proofErr w:type="gramStart"/>
                  <w:r w:rsidRPr="004F6350">
                    <w:rPr>
                      <w:rFonts w:ascii="Times New Roman" w:eastAsia="Calibri" w:hAnsi="Times New Roman" w:cs="Times New Roman"/>
                      <w:sz w:val="12"/>
                      <w:szCs w:val="12"/>
                    </w:rPr>
                    <w:t>к</w:t>
                  </w:r>
                  <w:proofErr w:type="gramEnd"/>
                  <w:r w:rsidRPr="004F6350">
                    <w:rPr>
                      <w:rFonts w:ascii="Times New Roman" w:eastAsia="Calibri" w:hAnsi="Times New Roman" w:cs="Times New Roman"/>
                      <w:sz w:val="12"/>
                      <w:szCs w:val="12"/>
                    </w:rPr>
                    <w:t xml:space="preserve"> юго-западу от </w:t>
                  </w:r>
                  <w:proofErr w:type="spellStart"/>
                  <w:r w:rsidRPr="004F6350">
                    <w:rPr>
                      <w:rFonts w:ascii="Times New Roman" w:eastAsia="Calibri" w:hAnsi="Times New Roman" w:cs="Times New Roman"/>
                      <w:sz w:val="12"/>
                      <w:szCs w:val="12"/>
                    </w:rPr>
                    <w:t>н.п</w:t>
                  </w:r>
                  <w:proofErr w:type="spellEnd"/>
                  <w:r w:rsidRPr="004F6350">
                    <w:rPr>
                      <w:rFonts w:ascii="Times New Roman" w:eastAsia="Calibri" w:hAnsi="Times New Roman" w:cs="Times New Roman"/>
                      <w:sz w:val="12"/>
                      <w:szCs w:val="12"/>
                    </w:rPr>
                    <w:t>. Светлодольск; Земельный участок...</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63:23:0112004:3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63:23:0112004:4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63:23:0112004:5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63:23:0112004:6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63:23:0116001:20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63:23:0116001:21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63:23:0116001:27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63:23:0116001:274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63:23:0116001:28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63:23:0116001:29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63:23:0116001:30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63:23:0116001:31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63:23:0116001:34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63:23:0116001:35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63:23:0116001:38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63:23:0116001:39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63:23:0116001:40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63:23:0116001:59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совхоза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63:23:0116001:62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Александровка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63:23:0116001:10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СХП "Красная Заря"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63:23:0116002:20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"Красная заря", в северо-восточной части кадастрового квартала 63:23:0116002</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63:23:0208002:11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с/п. </w:t>
                  </w:r>
                  <w:proofErr w:type="spellStart"/>
                  <w:r w:rsidRPr="004F6350">
                    <w:rPr>
                      <w:rFonts w:ascii="Times New Roman" w:eastAsia="Calibri" w:hAnsi="Times New Roman" w:cs="Times New Roman"/>
                      <w:sz w:val="12"/>
                      <w:szCs w:val="12"/>
                    </w:rPr>
                    <w:t>Кабановка</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63:23:0208002:222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Кабановка</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63:23:0208002:9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колхоза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63:23:0208003:218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Кабановка</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63:23:0208003:7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земельный участок расположен в центральной части кадастрового квартала 63:23:0208003 в границах бывшего колхоза им. 50 лет Октября</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63:23:0501001:15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Красная Горка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63:23:0501001:17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Красная Горка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lastRenderedPageBreak/>
                    <w:t>63:23:0501001:4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АО "Красногорское"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63:23:0501001:5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АО "Красногорское"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63:23:0506002:21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63:23:0000000:184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колхоза "Родина"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63:23:0000000:337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колхоза  "Родина"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63:23:0803003:16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63:23:0904001:6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АО "Отрада"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63:23:0000000:30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63:23:0907001:7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АО "Отрада"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63:23:0908001:2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в 1500 м от </w:t>
                  </w:r>
                  <w:proofErr w:type="spellStart"/>
                  <w:r w:rsidRPr="004F6350">
                    <w:rPr>
                      <w:rFonts w:ascii="Times New Roman" w:eastAsia="Calibri" w:hAnsi="Times New Roman" w:cs="Times New Roman"/>
                      <w:sz w:val="12"/>
                      <w:szCs w:val="12"/>
                    </w:rPr>
                    <w:t>п</w:t>
                  </w:r>
                  <w:proofErr w:type="gramStart"/>
                  <w:r w:rsidRPr="004F6350">
                    <w:rPr>
                      <w:rFonts w:ascii="Times New Roman" w:eastAsia="Calibri" w:hAnsi="Times New Roman" w:cs="Times New Roman"/>
                      <w:sz w:val="12"/>
                      <w:szCs w:val="12"/>
                    </w:rPr>
                    <w:t>.Т</w:t>
                  </w:r>
                  <w:proofErr w:type="gramEnd"/>
                  <w:r w:rsidRPr="004F6350">
                    <w:rPr>
                      <w:rFonts w:ascii="Times New Roman" w:eastAsia="Calibri" w:hAnsi="Times New Roman" w:cs="Times New Roman"/>
                      <w:sz w:val="12"/>
                      <w:szCs w:val="12"/>
                    </w:rPr>
                    <w:t>имашево</w:t>
                  </w:r>
                  <w:proofErr w:type="spellEnd"/>
                  <w:r w:rsidRPr="004F6350">
                    <w:rPr>
                      <w:rFonts w:ascii="Times New Roman" w:eastAsia="Calibri" w:hAnsi="Times New Roman" w:cs="Times New Roman"/>
                      <w:sz w:val="12"/>
                      <w:szCs w:val="12"/>
                    </w:rPr>
                    <w:t>, северо-запад.</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63:23:0913003:239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63:23:0913003:25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63:23:0913003:27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совхоза "</w:t>
                  </w:r>
                  <w:proofErr w:type="spellStart"/>
                  <w:r w:rsidRPr="004F6350">
                    <w:rPr>
                      <w:rFonts w:ascii="Times New Roman" w:eastAsia="Calibri" w:hAnsi="Times New Roman" w:cs="Times New Roman"/>
                      <w:sz w:val="12"/>
                      <w:szCs w:val="12"/>
                    </w:rPr>
                    <w:t>Отрадненский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63:23:0913004:283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63:23:0913004:284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63:23:0918002:13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Тимашево</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63:23:0000000:104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63:23:0918004:13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-Черкасское лесничество, </w:t>
                  </w:r>
                  <w:proofErr w:type="spellStart"/>
                  <w:r w:rsidRPr="004F6350">
                    <w:rPr>
                      <w:rFonts w:ascii="Times New Roman" w:eastAsia="Calibri" w:hAnsi="Times New Roman" w:cs="Times New Roman"/>
                      <w:sz w:val="12"/>
                      <w:szCs w:val="12"/>
                    </w:rPr>
                    <w:t>Тимашевское</w:t>
                  </w:r>
                  <w:proofErr w:type="spellEnd"/>
                  <w:r w:rsidRPr="004F6350">
                    <w:rPr>
                      <w:rFonts w:ascii="Times New Roman" w:eastAsia="Calibri" w:hAnsi="Times New Roman" w:cs="Times New Roman"/>
                      <w:sz w:val="12"/>
                      <w:szCs w:val="12"/>
                    </w:rPr>
                    <w:t xml:space="preserve"> участковое лесничество, квартал №55 выделы 16,18,37,38,41</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63:23:1601001:14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-Черкасское лесничество, </w:t>
                  </w:r>
                  <w:proofErr w:type="spellStart"/>
                  <w:r w:rsidRPr="004F6350">
                    <w:rPr>
                      <w:rFonts w:ascii="Times New Roman" w:eastAsia="Calibri" w:hAnsi="Times New Roman" w:cs="Times New Roman"/>
                      <w:sz w:val="12"/>
                      <w:szCs w:val="12"/>
                    </w:rPr>
                    <w:t>Тимашевское</w:t>
                  </w:r>
                  <w:proofErr w:type="spell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учасковое</w:t>
                  </w:r>
                  <w:proofErr w:type="spellEnd"/>
                  <w:r w:rsidRPr="004F6350">
                    <w:rPr>
                      <w:rFonts w:ascii="Times New Roman" w:eastAsia="Calibri" w:hAnsi="Times New Roman" w:cs="Times New Roman"/>
                      <w:sz w:val="12"/>
                      <w:szCs w:val="12"/>
                    </w:rPr>
                    <w:t xml:space="preserve"> лесничество, квартал № 80 выделы 14, 26</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63:23:1601001:15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-Черкасское лесничество, </w:t>
                  </w:r>
                  <w:proofErr w:type="spellStart"/>
                  <w:r w:rsidRPr="004F6350">
                    <w:rPr>
                      <w:rFonts w:ascii="Times New Roman" w:eastAsia="Calibri" w:hAnsi="Times New Roman" w:cs="Times New Roman"/>
                      <w:sz w:val="12"/>
                      <w:szCs w:val="12"/>
                    </w:rPr>
                    <w:t>Тимашевское</w:t>
                  </w:r>
                  <w:proofErr w:type="spellEnd"/>
                  <w:r w:rsidRPr="004F6350">
                    <w:rPr>
                      <w:rFonts w:ascii="Times New Roman" w:eastAsia="Calibri" w:hAnsi="Times New Roman" w:cs="Times New Roman"/>
                      <w:sz w:val="12"/>
                      <w:szCs w:val="12"/>
                    </w:rPr>
                    <w:t xml:space="preserve"> участковое лесничество, квартал № 80, выделы 11, 12, 14, 15, 16, 19, 22, 25, 26, 27, 30</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63:23:1601002:13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w:t>
                  </w:r>
                  <w:proofErr w:type="spellStart"/>
                  <w:r w:rsidRPr="004F6350">
                    <w:rPr>
                      <w:rFonts w:ascii="Times New Roman" w:eastAsia="Calibri" w:hAnsi="Times New Roman" w:cs="Times New Roman"/>
                      <w:sz w:val="12"/>
                      <w:szCs w:val="12"/>
                    </w:rPr>
                    <w:t>Кротовской</w:t>
                  </w:r>
                  <w:proofErr w:type="spellEnd"/>
                  <w:r w:rsidRPr="004F6350">
                    <w:rPr>
                      <w:rFonts w:ascii="Times New Roman" w:eastAsia="Calibri" w:hAnsi="Times New Roman" w:cs="Times New Roman"/>
                      <w:sz w:val="12"/>
                      <w:szCs w:val="12"/>
                    </w:rPr>
                    <w:t xml:space="preserve"> ПТФ</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63:23:1601002:15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с/п.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63:23:1601002:16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63:23:1601002:227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 район,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63:23:1601003:1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районе села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расположенный за чертой населенного пункта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xml:space="preserve">. </w:t>
                  </w:r>
                  <w:proofErr w:type="gramStart"/>
                  <w:r w:rsidRPr="004F6350">
                    <w:rPr>
                      <w:rFonts w:ascii="Times New Roman" w:eastAsia="Calibri" w:hAnsi="Times New Roman" w:cs="Times New Roman"/>
                      <w:sz w:val="12"/>
                      <w:szCs w:val="12"/>
                    </w:rPr>
                    <w:t>Кротовка</w:t>
                  </w:r>
                  <w:proofErr w:type="gramEnd"/>
                  <w:r w:rsidRPr="004F6350">
                    <w:rPr>
                      <w:rFonts w:ascii="Times New Roman" w:eastAsia="Calibri" w:hAnsi="Times New Roman" w:cs="Times New Roman"/>
                      <w:sz w:val="12"/>
                      <w:szCs w:val="12"/>
                    </w:rPr>
                    <w:t xml:space="preserve"> (1,5 км юго-западнее станции Кротовка КБШ ж/д)</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63:23:0000000:395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сельское поселение Кротовка, земельный участок 0000000/395</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63:23:1602010:76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63:23:1603002:261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Подгорное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63:23:1603002:262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Подгорное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63:23:1603002:263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63:23:0000000:290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ЛЭП 35 </w:t>
                  </w:r>
                  <w:proofErr w:type="spellStart"/>
                  <w:r w:rsidRPr="004F6350">
                    <w:rPr>
                      <w:rFonts w:ascii="Times New Roman" w:eastAsia="Calibri" w:hAnsi="Times New Roman" w:cs="Times New Roman"/>
                      <w:sz w:val="12"/>
                      <w:szCs w:val="12"/>
                    </w:rPr>
                    <w:t>кВ</w:t>
                  </w:r>
                  <w:proofErr w:type="spellEnd"/>
                  <w:r w:rsidRPr="004F6350">
                    <w:rPr>
                      <w:rFonts w:ascii="Times New Roman" w:eastAsia="Calibri" w:hAnsi="Times New Roman" w:cs="Times New Roman"/>
                      <w:sz w:val="12"/>
                      <w:szCs w:val="12"/>
                    </w:rPr>
                    <w:t xml:space="preserve"> "Дмитриевка"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63:23:1603003:67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расположен в кадастровом квартале 63:23:1603003 в границах </w:t>
                  </w:r>
                  <w:proofErr w:type="spellStart"/>
                  <w:r w:rsidRPr="004F6350">
                    <w:rPr>
                      <w:rFonts w:ascii="Times New Roman" w:eastAsia="Calibri" w:hAnsi="Times New Roman" w:cs="Times New Roman"/>
                      <w:sz w:val="12"/>
                      <w:szCs w:val="12"/>
                    </w:rPr>
                    <w:t>Кротовской</w:t>
                  </w:r>
                  <w:proofErr w:type="spellEnd"/>
                  <w:r w:rsidRPr="004F6350">
                    <w:rPr>
                      <w:rFonts w:ascii="Times New Roman" w:eastAsia="Calibri" w:hAnsi="Times New Roman" w:cs="Times New Roman"/>
                      <w:sz w:val="12"/>
                      <w:szCs w:val="12"/>
                    </w:rPr>
                    <w:t xml:space="preserve"> ПТФ</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63:23:1604001:13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муниципальный район, в границах сельского поселения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63:23:1604001:15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63:23:0000000:321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в границах сельского поселения Кротовка, Автомобильная дорога общего пользования Самара-Бугуруслан</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63:23:0000000:52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gramStart"/>
                  <w:r w:rsidRPr="004F6350">
                    <w:rPr>
                      <w:rFonts w:ascii="Times New Roman" w:eastAsia="Calibri" w:hAnsi="Times New Roman" w:cs="Times New Roman"/>
                      <w:sz w:val="12"/>
                      <w:szCs w:val="12"/>
                    </w:rPr>
                    <w:t>ВЛ</w:t>
                  </w:r>
                  <w:proofErr w:type="gramEnd"/>
                  <w:r w:rsidRPr="004F6350">
                    <w:rPr>
                      <w:rFonts w:ascii="Times New Roman" w:eastAsia="Calibri" w:hAnsi="Times New Roman" w:cs="Times New Roman"/>
                      <w:sz w:val="12"/>
                      <w:szCs w:val="12"/>
                    </w:rPr>
                    <w:t xml:space="preserve"> - 110 </w:t>
                  </w:r>
                  <w:proofErr w:type="spellStart"/>
                  <w:r w:rsidRPr="004F6350">
                    <w:rPr>
                      <w:rFonts w:ascii="Times New Roman" w:eastAsia="Calibri" w:hAnsi="Times New Roman" w:cs="Times New Roman"/>
                      <w:sz w:val="12"/>
                      <w:szCs w:val="12"/>
                    </w:rPr>
                    <w:t>кВ</w:t>
                  </w:r>
                  <w:proofErr w:type="spell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Кутулук</w:t>
                  </w:r>
                  <w:proofErr w:type="spellEnd"/>
                  <w:r w:rsidRPr="004F6350">
                    <w:rPr>
                      <w:rFonts w:ascii="Times New Roman" w:eastAsia="Calibri" w:hAnsi="Times New Roman" w:cs="Times New Roman"/>
                      <w:sz w:val="12"/>
                      <w:szCs w:val="12"/>
                    </w:rPr>
                    <w:t xml:space="preserve"> - 2, УКПН - 2"</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63:23:1703001:294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сельское поселение </w:t>
                  </w:r>
                  <w:proofErr w:type="spellStart"/>
                  <w:r w:rsidRPr="004F6350">
                    <w:rPr>
                      <w:rFonts w:ascii="Times New Roman" w:eastAsia="Calibri" w:hAnsi="Times New Roman" w:cs="Times New Roman"/>
                      <w:sz w:val="12"/>
                      <w:szCs w:val="12"/>
                    </w:rPr>
                    <w:t>Муханово</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63:23:0000000:340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р-н, в границах </w:t>
                  </w:r>
                  <w:proofErr w:type="spellStart"/>
                  <w:r w:rsidRPr="004F6350">
                    <w:rPr>
                      <w:rFonts w:ascii="Times New Roman" w:eastAsia="Calibri" w:hAnsi="Times New Roman" w:cs="Times New Roman"/>
                      <w:sz w:val="12"/>
                      <w:szCs w:val="12"/>
                    </w:rPr>
                    <w:t>Мухановского</w:t>
                  </w:r>
                  <w:proofErr w:type="spellEnd"/>
                  <w:r w:rsidRPr="004F6350">
                    <w:rPr>
                      <w:rFonts w:ascii="Times New Roman" w:eastAsia="Calibri" w:hAnsi="Times New Roman" w:cs="Times New Roman"/>
                      <w:sz w:val="12"/>
                      <w:szCs w:val="12"/>
                    </w:rPr>
                    <w:t xml:space="preserve"> месторождения нефти</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63:23:0000000:398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в границах бывшего колхоза им. Куйбышева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63:31:0000000:243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магистральный нефтепровод "</w:t>
                  </w:r>
                  <w:proofErr w:type="gramStart"/>
                  <w:r w:rsidRPr="004F6350">
                    <w:rPr>
                      <w:rFonts w:ascii="Times New Roman" w:eastAsia="Calibri" w:hAnsi="Times New Roman" w:cs="Times New Roman"/>
                      <w:sz w:val="12"/>
                      <w:szCs w:val="12"/>
                    </w:rPr>
                    <w:t>Серные</w:t>
                  </w:r>
                  <w:proofErr w:type="gramEnd"/>
                  <w:r w:rsidRPr="004F6350">
                    <w:rPr>
                      <w:rFonts w:ascii="Times New Roman" w:eastAsia="Calibri" w:hAnsi="Times New Roman" w:cs="Times New Roman"/>
                      <w:sz w:val="12"/>
                      <w:szCs w:val="12"/>
                    </w:rPr>
                    <w:t xml:space="preserve"> Воды-Кротовка"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63:31:0000000:230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район, автомагистраль М-5 "Москва-Самара-Уфа-Челябинск"</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63:31:1015002:240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сельского поселения Светлодольск</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63:31:1015002:241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сельского поселения Светлодольск</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63:31:1015002:251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сельское поселение Светлодольск</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63:31:1015002:252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сельское поселение Светлодольск</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63:31:1015002:76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СПК (артель) "Победа"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63:31:0000000:242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р-н, магистральный нефтепровод "</w:t>
                  </w:r>
                  <w:proofErr w:type="gramStart"/>
                  <w:r w:rsidRPr="004F6350">
                    <w:rPr>
                      <w:rFonts w:ascii="Times New Roman" w:eastAsia="Calibri" w:hAnsi="Times New Roman" w:cs="Times New Roman"/>
                      <w:sz w:val="12"/>
                      <w:szCs w:val="12"/>
                    </w:rPr>
                    <w:t>Серные</w:t>
                  </w:r>
                  <w:proofErr w:type="gramEnd"/>
                  <w:r w:rsidRPr="004F6350">
                    <w:rPr>
                      <w:rFonts w:ascii="Times New Roman" w:eastAsia="Calibri" w:hAnsi="Times New Roman" w:cs="Times New Roman"/>
                      <w:sz w:val="12"/>
                      <w:szCs w:val="12"/>
                    </w:rPr>
                    <w:t xml:space="preserve"> Воды-Кротовка"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р-н, ЛЭП (</w:t>
                  </w:r>
                  <w:proofErr w:type="gramStart"/>
                  <w:r w:rsidRPr="004F6350">
                    <w:rPr>
                      <w:rFonts w:ascii="Times New Roman" w:eastAsia="Calibri" w:hAnsi="Times New Roman" w:cs="Times New Roman"/>
                      <w:sz w:val="12"/>
                      <w:szCs w:val="12"/>
                    </w:rPr>
                    <w:t>ВЛ</w:t>
                  </w:r>
                  <w:proofErr w:type="gramEnd"/>
                  <w:r w:rsidRPr="004F6350">
                    <w:rPr>
                      <w:rFonts w:ascii="Times New Roman" w:eastAsia="Calibri" w:hAnsi="Times New Roman" w:cs="Times New Roman"/>
                      <w:sz w:val="12"/>
                      <w:szCs w:val="12"/>
                    </w:rPr>
                    <w:t xml:space="preserve">) 35 </w:t>
                  </w:r>
                  <w:proofErr w:type="spellStart"/>
                  <w:r w:rsidRPr="004F6350">
                    <w:rPr>
                      <w:rFonts w:ascii="Times New Roman" w:eastAsia="Calibri" w:hAnsi="Times New Roman" w:cs="Times New Roman"/>
                      <w:sz w:val="12"/>
                      <w:szCs w:val="12"/>
                    </w:rPr>
                    <w:t>кВ</w:t>
                  </w:r>
                  <w:proofErr w:type="spellEnd"/>
                  <w:r w:rsidRPr="004F6350">
                    <w:rPr>
                      <w:rFonts w:ascii="Times New Roman" w:eastAsia="Calibri" w:hAnsi="Times New Roman" w:cs="Times New Roman"/>
                      <w:sz w:val="12"/>
                      <w:szCs w:val="12"/>
                    </w:rPr>
                    <w:t xml:space="preserve"> "КС-8" (ПС КС-8-35 </w:t>
                  </w:r>
                  <w:proofErr w:type="spellStart"/>
                  <w:r w:rsidRPr="004F6350">
                    <w:rPr>
                      <w:rFonts w:ascii="Times New Roman" w:eastAsia="Calibri" w:hAnsi="Times New Roman" w:cs="Times New Roman"/>
                      <w:sz w:val="12"/>
                      <w:szCs w:val="12"/>
                    </w:rPr>
                    <w:t>кВ</w:t>
                  </w:r>
                  <w:proofErr w:type="spellEnd"/>
                  <w:r w:rsidRPr="004F6350">
                    <w:rPr>
                      <w:rFonts w:ascii="Times New Roman" w:eastAsia="Calibri" w:hAnsi="Times New Roman" w:cs="Times New Roman"/>
                      <w:sz w:val="12"/>
                      <w:szCs w:val="12"/>
                    </w:rPr>
                    <w:t xml:space="preserve"> - ПС Серноводская-110/35/6 </w:t>
                  </w:r>
                  <w:proofErr w:type="spellStart"/>
                  <w:r w:rsidRPr="004F6350">
                    <w:rPr>
                      <w:rFonts w:ascii="Times New Roman" w:eastAsia="Calibri" w:hAnsi="Times New Roman" w:cs="Times New Roman"/>
                      <w:sz w:val="12"/>
                      <w:szCs w:val="12"/>
                    </w:rPr>
                    <w:t>кВ</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63:31:0000000:30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р-н, Магистральные газопроводы: Челябинск-Петровск 752-779 км,779-787.1 км, Уренгой-Петровск 2218-2301 км, Уренгой-Новопсков 2218-2301 км</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63:31:1019003:2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СПК  (артель) "Победа"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63:31:1019003:3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СПК  (артель) "Победа"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63:31:1019003:4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СПК  (артель) "Победа"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63:31:1019003:5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 границах СПК "Победа"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63:31:0000000:318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муниципальный район Сергиевский, городское поселение Суходол,  в границах ОАО «</w:t>
                  </w:r>
                  <w:proofErr w:type="spellStart"/>
                  <w:r w:rsidRPr="004F6350">
                    <w:rPr>
                      <w:rFonts w:ascii="Times New Roman" w:eastAsia="Calibri" w:hAnsi="Times New Roman" w:cs="Times New Roman"/>
                      <w:sz w:val="12"/>
                      <w:szCs w:val="12"/>
                    </w:rPr>
                    <w:t>Сургутское</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63:31:1604006:59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район, в границах колхоза "Первое Мая", в 1.8 км</w:t>
                  </w:r>
                  <w:proofErr w:type="gramStart"/>
                  <w:r w:rsidRPr="004F6350">
                    <w:rPr>
                      <w:rFonts w:ascii="Times New Roman" w:eastAsia="Calibri" w:hAnsi="Times New Roman" w:cs="Times New Roman"/>
                      <w:sz w:val="12"/>
                      <w:szCs w:val="12"/>
                    </w:rPr>
                    <w:t>.</w:t>
                  </w:r>
                  <w:proofErr w:type="gramEnd"/>
                  <w:r w:rsidRPr="004F6350">
                    <w:rPr>
                      <w:rFonts w:ascii="Times New Roman" w:eastAsia="Calibri" w:hAnsi="Times New Roman" w:cs="Times New Roman"/>
                      <w:sz w:val="12"/>
                      <w:szCs w:val="12"/>
                    </w:rPr>
                    <w:t xml:space="preserve"> </w:t>
                  </w:r>
                  <w:proofErr w:type="gramStart"/>
                  <w:r w:rsidRPr="004F6350">
                    <w:rPr>
                      <w:rFonts w:ascii="Times New Roman" w:eastAsia="Calibri" w:hAnsi="Times New Roman" w:cs="Times New Roman"/>
                      <w:sz w:val="12"/>
                      <w:szCs w:val="12"/>
                    </w:rPr>
                    <w:t>в</w:t>
                  </w:r>
                  <w:proofErr w:type="gramEnd"/>
                  <w:r w:rsidRPr="004F6350">
                    <w:rPr>
                      <w:rFonts w:ascii="Times New Roman" w:eastAsia="Calibri" w:hAnsi="Times New Roman" w:cs="Times New Roman"/>
                      <w:sz w:val="12"/>
                      <w:szCs w:val="12"/>
                    </w:rPr>
                    <w:t xml:space="preserve">осточнее с. </w:t>
                  </w:r>
                  <w:proofErr w:type="spellStart"/>
                  <w:r w:rsidRPr="004F6350">
                    <w:rPr>
                      <w:rFonts w:ascii="Times New Roman" w:eastAsia="Calibri" w:hAnsi="Times New Roman" w:cs="Times New Roman"/>
                      <w:sz w:val="12"/>
                      <w:szCs w:val="12"/>
                    </w:rPr>
                    <w:t>Карабаевка</w:t>
                  </w:r>
                  <w:proofErr w:type="spellEnd"/>
                  <w:r w:rsidRPr="004F6350">
                    <w:rPr>
                      <w:rFonts w:ascii="Times New Roman" w:eastAsia="Calibri" w:hAnsi="Times New Roman" w:cs="Times New Roman"/>
                      <w:sz w:val="12"/>
                      <w:szCs w:val="12"/>
                    </w:rPr>
                    <w:t xml:space="preserve">, </w:t>
                  </w:r>
                  <w:r w:rsidRPr="004F6350">
                    <w:rPr>
                      <w:rFonts w:ascii="Times New Roman" w:eastAsia="Calibri" w:hAnsi="Times New Roman" w:cs="Times New Roman"/>
                      <w:sz w:val="12"/>
                      <w:szCs w:val="12"/>
                    </w:rPr>
                    <w:lastRenderedPageBreak/>
                    <w:t>земельный участок расположен в центральной части кадастрового квартала 63:31:1604006</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lastRenderedPageBreak/>
                    <w:t>63:31:0000000:90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вдоль нефтепровода на участке Альметьевск-Самара</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63:31:0000000:272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4F6350">
                    <w:rPr>
                      <w:rFonts w:ascii="Times New Roman" w:eastAsia="Calibri" w:hAnsi="Times New Roman" w:cs="Times New Roman"/>
                      <w:sz w:val="12"/>
                      <w:szCs w:val="12"/>
                    </w:rPr>
                    <w:t>Калтасы-Куйбышев</w:t>
                  </w:r>
                  <w:proofErr w:type="gram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63:31:1705001:154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СПК  "</w:t>
                  </w:r>
                  <w:proofErr w:type="spellStart"/>
                  <w:r w:rsidRPr="004F6350">
                    <w:rPr>
                      <w:rFonts w:ascii="Times New Roman" w:eastAsia="Calibri" w:hAnsi="Times New Roman" w:cs="Times New Roman"/>
                      <w:sz w:val="12"/>
                      <w:szCs w:val="12"/>
                    </w:rPr>
                    <w:t>Серноводский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63:31:1705001:209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район, с/</w:t>
                  </w:r>
                  <w:proofErr w:type="gramStart"/>
                  <w:r w:rsidRPr="004F6350">
                    <w:rPr>
                      <w:rFonts w:ascii="Times New Roman" w:eastAsia="Calibri" w:hAnsi="Times New Roman" w:cs="Times New Roman"/>
                      <w:sz w:val="12"/>
                      <w:szCs w:val="12"/>
                    </w:rPr>
                    <w:t>п</w:t>
                  </w:r>
                  <w:proofErr w:type="gramEnd"/>
                  <w:r w:rsidRPr="004F6350">
                    <w:rPr>
                      <w:rFonts w:ascii="Times New Roman" w:eastAsia="Calibri" w:hAnsi="Times New Roman" w:cs="Times New Roman"/>
                      <w:sz w:val="12"/>
                      <w:szCs w:val="12"/>
                    </w:rPr>
                    <w:t xml:space="preserve"> Калиновка</w:t>
                  </w:r>
                </w:p>
              </w:tc>
            </w:tr>
            <w:tr w:rsidR="004F6350" w:rsidRPr="004F6350" w:rsidTr="004F6350">
              <w:trPr>
                <w:trHeight w:val="30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30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63:31:1705001:7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63:31:1705003:69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муниципальный район  Сергиевский,  в границах бывшего совхоза "</w:t>
                  </w:r>
                  <w:proofErr w:type="spellStart"/>
                  <w:r w:rsidRPr="004F6350">
                    <w:rPr>
                      <w:rFonts w:ascii="Times New Roman" w:eastAsia="Calibri" w:hAnsi="Times New Roman" w:cs="Times New Roman"/>
                      <w:sz w:val="12"/>
                      <w:szCs w:val="12"/>
                    </w:rPr>
                    <w:t>Серноводский</w:t>
                  </w:r>
                  <w:proofErr w:type="spellEnd"/>
                  <w:r w:rsidRPr="004F6350">
                    <w:rPr>
                      <w:rFonts w:ascii="Times New Roman" w:eastAsia="Calibri" w:hAnsi="Times New Roman" w:cs="Times New Roman"/>
                      <w:sz w:val="12"/>
                      <w:szCs w:val="12"/>
                    </w:rPr>
                    <w:t>" (СПК "</w:t>
                  </w:r>
                  <w:proofErr w:type="spellStart"/>
                  <w:r w:rsidRPr="004F6350">
                    <w:rPr>
                      <w:rFonts w:ascii="Times New Roman" w:eastAsia="Calibri" w:hAnsi="Times New Roman" w:cs="Times New Roman"/>
                      <w:sz w:val="12"/>
                      <w:szCs w:val="12"/>
                    </w:rPr>
                    <w:t>Серноводский</w:t>
                  </w:r>
                  <w:proofErr w:type="spellEnd"/>
                  <w:r w:rsidRPr="004F6350">
                    <w:rPr>
                      <w:rFonts w:ascii="Times New Roman" w:eastAsia="Calibri" w:hAnsi="Times New Roman" w:cs="Times New Roman"/>
                      <w:sz w:val="12"/>
                      <w:szCs w:val="12"/>
                    </w:rPr>
                    <w:t>"), в границах сельского поселения Воротнее.</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63:31:0000000:91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Сергиевский район, ООО СП "</w:t>
                  </w:r>
                  <w:proofErr w:type="spellStart"/>
                  <w:r w:rsidRPr="004F6350">
                    <w:rPr>
                      <w:rFonts w:ascii="Times New Roman" w:eastAsia="Calibri" w:hAnsi="Times New Roman" w:cs="Times New Roman"/>
                      <w:sz w:val="12"/>
                      <w:szCs w:val="12"/>
                    </w:rPr>
                    <w:t>Сургутсельхозснаб</w:t>
                  </w:r>
                  <w:proofErr w:type="spellEnd"/>
                  <w:r w:rsidRPr="004F6350">
                    <w:rPr>
                      <w:rFonts w:ascii="Times New Roman" w:eastAsia="Calibri" w:hAnsi="Times New Roman" w:cs="Times New Roman"/>
                      <w:sz w:val="12"/>
                      <w:szCs w:val="12"/>
                    </w:rPr>
                    <w:t>" в границах бывшего совхоза "</w:t>
                  </w:r>
                  <w:proofErr w:type="spellStart"/>
                  <w:r w:rsidRPr="004F6350">
                    <w:rPr>
                      <w:rFonts w:ascii="Times New Roman" w:eastAsia="Calibri" w:hAnsi="Times New Roman" w:cs="Times New Roman"/>
                      <w:sz w:val="12"/>
                      <w:szCs w:val="12"/>
                    </w:rPr>
                    <w:t>Серноводский</w:t>
                  </w:r>
                  <w:proofErr w:type="spellEnd"/>
                  <w:r w:rsidRPr="004F6350">
                    <w:rPr>
                      <w:rFonts w:ascii="Times New Roman" w:eastAsia="Calibri" w:hAnsi="Times New Roman" w:cs="Times New Roman"/>
                      <w:sz w:val="12"/>
                      <w:szCs w:val="12"/>
                    </w:rPr>
                    <w:t>"</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63:31:0000000:231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Воротнее, земельный участок №231</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63:31:0000000:58</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Сергиевский район, </w:t>
                  </w:r>
                  <w:proofErr w:type="spellStart"/>
                  <w:r w:rsidRPr="004F6350">
                    <w:rPr>
                      <w:rFonts w:ascii="Times New Roman" w:eastAsia="Calibri" w:hAnsi="Times New Roman" w:cs="Times New Roman"/>
                      <w:sz w:val="12"/>
                      <w:szCs w:val="12"/>
                    </w:rPr>
                    <w:t>Лагодское</w:t>
                  </w:r>
                  <w:proofErr w:type="spellEnd"/>
                  <w:r w:rsidRPr="004F6350">
                    <w:rPr>
                      <w:rFonts w:ascii="Times New Roman" w:eastAsia="Calibri" w:hAnsi="Times New Roman" w:cs="Times New Roman"/>
                      <w:sz w:val="12"/>
                      <w:szCs w:val="12"/>
                    </w:rPr>
                    <w:t xml:space="preserve"> месторождение нефти</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63:31:1709002:276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Самарская область, Сергиевский район, сельское поселение Воротнее</w:t>
                  </w:r>
                </w:p>
              </w:tc>
            </w:tr>
            <w:tr w:rsidR="004F6350" w:rsidRPr="004F6350" w:rsidTr="004F6350">
              <w:trPr>
                <w:trHeight w:val="20"/>
              </w:trPr>
              <w:tc>
                <w:tcPr>
                  <w:tcW w:w="1284" w:type="dxa"/>
                  <w:shd w:val="clear" w:color="auto" w:fill="auto"/>
                  <w:noWrap/>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63:23:0000000:6184</w:t>
                  </w:r>
                </w:p>
              </w:tc>
              <w:tc>
                <w:tcPr>
                  <w:tcW w:w="5953" w:type="dxa"/>
                  <w:shd w:val="clear" w:color="auto" w:fill="auto"/>
                  <w:noWrap/>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Самарская область, муниципальный район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сельское поселение </w:t>
                  </w:r>
                  <w:proofErr w:type="spellStart"/>
                  <w:r w:rsidRPr="004F6350">
                    <w:rPr>
                      <w:rFonts w:ascii="Times New Roman" w:eastAsia="Calibri" w:hAnsi="Times New Roman" w:cs="Times New Roman"/>
                      <w:sz w:val="12"/>
                      <w:szCs w:val="12"/>
                    </w:rPr>
                    <w:t>Кабановка</w:t>
                  </w:r>
                  <w:proofErr w:type="spell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63:23:0112004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63:23:0116002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63:23:0118001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63:23:0118005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63:23:0118006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63:23:0205005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63:23:0206003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63:23:0208003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63:23:0210003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63:23:0210004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63:23:0501001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63:23:0801001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63:23:0801002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63:23:0801004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63:23:0803003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63:23:0904001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63:23:0907001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63:23:0908001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63:23:0913004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63:23:0918001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63:23:0918002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63:23:0918004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63:23:1601004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63:23:1602009</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63:23:1602010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63:23:1603007</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63:23:1604001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63:23:1703001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63:31:1015002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63:31:1019001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63:31:1019003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63:31:1103005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63:31:1103006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63:31:1602004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63:31:1602005</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63:31:1602006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63:31:1604001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63:31:1604006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lastRenderedPageBreak/>
                    <w:t>63:31:1705001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63:31:1705003</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63:31:1705004</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63:31:1705006</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63:31:1709001</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63:31:1709002</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63:23:0000000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Российская Федерация, Самарская обл.,  Р-н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63:31:0000000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 р-н Сергиевский</w:t>
                  </w:r>
                </w:p>
              </w:tc>
            </w:tr>
            <w:tr w:rsidR="004F6350" w:rsidRPr="004F6350" w:rsidTr="004F6350">
              <w:trPr>
                <w:trHeight w:val="20"/>
              </w:trPr>
              <w:tc>
                <w:tcPr>
                  <w:tcW w:w="1284"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63:00:0000000</w:t>
                  </w:r>
                </w:p>
              </w:tc>
              <w:tc>
                <w:tcPr>
                  <w:tcW w:w="5953" w:type="dxa"/>
                  <w:shd w:val="clear" w:color="auto" w:fill="auto"/>
                  <w:noWrap/>
                  <w:hideMark/>
                </w:tcPr>
                <w:p w:rsidR="004F6350" w:rsidRPr="004F6350" w:rsidRDefault="004F6350" w:rsidP="004F6350">
                  <w:pPr>
                    <w:tabs>
                      <w:tab w:val="left" w:pos="284"/>
                    </w:tabs>
                    <w:spacing w:after="0" w:line="240" w:lineRule="auto"/>
                    <w:rPr>
                      <w:rFonts w:ascii="Times New Roman" w:eastAsia="Calibri" w:hAnsi="Times New Roman" w:cs="Times New Roman"/>
                      <w:sz w:val="12"/>
                      <w:szCs w:val="12"/>
                    </w:rPr>
                  </w:pPr>
                  <w:r w:rsidRPr="004F6350">
                    <w:rPr>
                      <w:rFonts w:ascii="Times New Roman" w:eastAsia="Calibri" w:hAnsi="Times New Roman" w:cs="Times New Roman"/>
                      <w:sz w:val="12"/>
                      <w:szCs w:val="12"/>
                    </w:rPr>
                    <w:t>Российская Федерация, Самарская обл.</w:t>
                  </w:r>
                </w:p>
              </w:tc>
            </w:tr>
          </w:tbl>
          <w:p w:rsidR="004F6350" w:rsidRPr="004F6350" w:rsidRDefault="004F6350" w:rsidP="004F6350">
            <w:pPr>
              <w:tabs>
                <w:tab w:val="left" w:pos="284"/>
              </w:tabs>
              <w:rPr>
                <w:rFonts w:ascii="Times New Roman" w:eastAsia="Calibri" w:hAnsi="Times New Roman" w:cs="Times New Roman"/>
                <w:bCs/>
                <w:sz w:val="12"/>
                <w:szCs w:val="12"/>
              </w:rPr>
            </w:pPr>
          </w:p>
        </w:tc>
      </w:tr>
      <w:tr w:rsidR="004F6350" w:rsidRPr="004F6350" w:rsidTr="004F6350">
        <w:trPr>
          <w:trHeight w:val="20"/>
        </w:trPr>
        <w:tc>
          <w:tcPr>
            <w:tcW w:w="179" w:type="pct"/>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lastRenderedPageBreak/>
              <w:t>4</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Администрация сельского поселения «Светлодольск» Сергиевского района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446550, Самарская область, Сергиевский район, п. Светлодольск, ул. Полевая, д. 1</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(84655) 4-32-22, 4-32-13</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9" w:history="1">
              <w:r w:rsidRPr="004F6350">
                <w:rPr>
                  <w:rStyle w:val="ae"/>
                  <w:rFonts w:ascii="Times New Roman" w:eastAsia="Calibri" w:hAnsi="Times New Roman" w:cs="Times New Roman"/>
                  <w:color w:val="auto"/>
                  <w:sz w:val="12"/>
                  <w:szCs w:val="12"/>
                </w:rPr>
                <w:t>svetlodolska@mail.ru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17-00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Администрация сельского поселения «Суходол» Сергиевского района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proofErr w:type="gramStart"/>
            <w:r w:rsidRPr="004F6350">
              <w:rPr>
                <w:rFonts w:ascii="Times New Roman" w:eastAsia="Calibri" w:hAnsi="Times New Roman" w:cs="Times New Roman"/>
                <w:sz w:val="12"/>
                <w:szCs w:val="12"/>
              </w:rPr>
              <w:t>446552, Самарская область, Сергиевский район, п. Суходол, ул. Советская, д. 11</w:t>
            </w:r>
            <w:proofErr w:type="gramEnd"/>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(84655) 2-70-13, 2-70-15, 2-70-60, 2-70-19, 2-70-88, 2-70-83, 2-72-01</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0" w:history="1">
              <w:r w:rsidRPr="004F6350">
                <w:rPr>
                  <w:rStyle w:val="ae"/>
                  <w:rFonts w:ascii="Times New Roman" w:eastAsia="Calibri" w:hAnsi="Times New Roman" w:cs="Times New Roman"/>
                  <w:color w:val="auto"/>
                  <w:sz w:val="12"/>
                  <w:szCs w:val="12"/>
                </w:rPr>
                <w:t>suhodolskayaadm@yandex.ru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17-00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Администрация сельского поселения «Калиновка» Сергиевского района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446563, Самарская область, Сергиевский район,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xml:space="preserve">. Калиновка, ул. </w:t>
            </w:r>
            <w:proofErr w:type="spellStart"/>
            <w:r w:rsidRPr="004F6350">
              <w:rPr>
                <w:rFonts w:ascii="Times New Roman" w:eastAsia="Calibri" w:hAnsi="Times New Roman" w:cs="Times New Roman"/>
                <w:sz w:val="12"/>
                <w:szCs w:val="12"/>
              </w:rPr>
              <w:t>Каськова</w:t>
            </w:r>
            <w:proofErr w:type="spellEnd"/>
            <w:r w:rsidRPr="004F6350">
              <w:rPr>
                <w:rFonts w:ascii="Times New Roman" w:eastAsia="Calibri" w:hAnsi="Times New Roman" w:cs="Times New Roman"/>
                <w:sz w:val="12"/>
                <w:szCs w:val="12"/>
              </w:rPr>
              <w:t>, д. 19а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(84655) 5-53-22, 5-54-14, 5-53-69</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1" w:history="1">
              <w:r w:rsidRPr="004F6350">
                <w:rPr>
                  <w:rStyle w:val="ae"/>
                  <w:rFonts w:ascii="Times New Roman" w:eastAsia="Calibri" w:hAnsi="Times New Roman" w:cs="Times New Roman"/>
                  <w:color w:val="auto"/>
                  <w:sz w:val="12"/>
                  <w:szCs w:val="12"/>
                </w:rPr>
                <w:t>kalinovkaserg@yandex.ru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17-00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Администрация сельского поселения «Воротнее» Сергиевского района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446522, Самарская область, Сергиевский район, с. Воротнее, переулок Почтовый, д. 5</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(84655) 4-11-43, 4-11-15</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2" w:history="1">
              <w:r w:rsidRPr="004F6350">
                <w:rPr>
                  <w:rStyle w:val="ae"/>
                  <w:rFonts w:ascii="Times New Roman" w:eastAsia="Calibri" w:hAnsi="Times New Roman" w:cs="Times New Roman"/>
                  <w:color w:val="auto"/>
                  <w:sz w:val="12"/>
                  <w:szCs w:val="12"/>
                </w:rPr>
                <w:t>vorotnee@mail.ru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17-00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w:t>
            </w:r>
            <w:proofErr w:type="spellStart"/>
            <w:r w:rsidRPr="004F6350">
              <w:rPr>
                <w:rFonts w:ascii="Times New Roman" w:eastAsia="Calibri" w:hAnsi="Times New Roman" w:cs="Times New Roman"/>
                <w:sz w:val="12"/>
                <w:szCs w:val="12"/>
              </w:rPr>
              <w:t>Кабановка</w:t>
            </w:r>
            <w:proofErr w:type="spellEnd"/>
            <w:r w:rsidRPr="004F6350">
              <w:rPr>
                <w:rFonts w:ascii="Times New Roman" w:eastAsia="Calibri" w:hAnsi="Times New Roman" w:cs="Times New Roman"/>
                <w:sz w:val="12"/>
                <w:szCs w:val="12"/>
              </w:rPr>
              <w:t xml:space="preserve">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 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446337,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 </w:t>
            </w:r>
            <w:proofErr w:type="spellStart"/>
            <w:r w:rsidRPr="004F6350">
              <w:rPr>
                <w:rFonts w:ascii="Times New Roman" w:eastAsia="Calibri" w:hAnsi="Times New Roman" w:cs="Times New Roman"/>
                <w:sz w:val="12"/>
                <w:szCs w:val="12"/>
              </w:rPr>
              <w:t>Кабановка</w:t>
            </w:r>
            <w:proofErr w:type="spellEnd"/>
            <w:r w:rsidRPr="004F6350">
              <w:rPr>
                <w:rFonts w:ascii="Times New Roman" w:eastAsia="Calibri" w:hAnsi="Times New Roman" w:cs="Times New Roman"/>
                <w:sz w:val="12"/>
                <w:szCs w:val="12"/>
              </w:rPr>
              <w:t>,</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ул. </w:t>
            </w:r>
            <w:proofErr w:type="spellStart"/>
            <w:r w:rsidRPr="004F6350">
              <w:rPr>
                <w:rFonts w:ascii="Times New Roman" w:eastAsia="Calibri" w:hAnsi="Times New Roman" w:cs="Times New Roman"/>
                <w:sz w:val="12"/>
                <w:szCs w:val="12"/>
              </w:rPr>
              <w:t>Крыгина</w:t>
            </w:r>
            <w:proofErr w:type="spellEnd"/>
            <w:r w:rsidRPr="004F6350">
              <w:rPr>
                <w:rFonts w:ascii="Times New Roman" w:eastAsia="Calibri" w:hAnsi="Times New Roman" w:cs="Times New Roman"/>
                <w:sz w:val="12"/>
                <w:szCs w:val="12"/>
              </w:rPr>
              <w:t>, д. 1</w:t>
            </w:r>
            <w:proofErr w:type="gramStart"/>
            <w:r w:rsidRPr="004F6350">
              <w:rPr>
                <w:rFonts w:ascii="Times New Roman" w:eastAsia="Calibri" w:hAnsi="Times New Roman" w:cs="Times New Roman"/>
                <w:sz w:val="12"/>
                <w:szCs w:val="12"/>
              </w:rPr>
              <w:t xml:space="preserve"> А</w:t>
            </w:r>
            <w:proofErr w:type="gramEnd"/>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3-15-44, 3-15-43</w:t>
            </w:r>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adm.kabanovka@yandex.ru</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Красная Горка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 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446326,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spellStart"/>
            <w:r w:rsidRPr="004F6350">
              <w:rPr>
                <w:rFonts w:ascii="Times New Roman" w:eastAsia="Calibri" w:hAnsi="Times New Roman" w:cs="Times New Roman"/>
                <w:sz w:val="12"/>
                <w:szCs w:val="12"/>
              </w:rPr>
              <w:t>с</w:t>
            </w:r>
            <w:proofErr w:type="gramStart"/>
            <w:r w:rsidRPr="004F6350">
              <w:rPr>
                <w:rFonts w:ascii="Times New Roman" w:eastAsia="Calibri" w:hAnsi="Times New Roman" w:cs="Times New Roman"/>
                <w:sz w:val="12"/>
                <w:szCs w:val="12"/>
              </w:rPr>
              <w:t>.К</w:t>
            </w:r>
            <w:proofErr w:type="gramEnd"/>
            <w:r w:rsidRPr="004F6350">
              <w:rPr>
                <w:rFonts w:ascii="Times New Roman" w:eastAsia="Calibri" w:hAnsi="Times New Roman" w:cs="Times New Roman"/>
                <w:sz w:val="12"/>
                <w:szCs w:val="12"/>
              </w:rPr>
              <w:t>расная</w:t>
            </w:r>
            <w:proofErr w:type="spellEnd"/>
            <w:r w:rsidRPr="004F6350">
              <w:rPr>
                <w:rFonts w:ascii="Times New Roman" w:eastAsia="Calibri" w:hAnsi="Times New Roman" w:cs="Times New Roman"/>
                <w:sz w:val="12"/>
                <w:szCs w:val="12"/>
              </w:rPr>
              <w:t xml:space="preserve"> Горка,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ул. Молодогвардейская, д. 37</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3-25-17, 3-25-16</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3" w:history="1">
              <w:r w:rsidRPr="004F6350">
                <w:rPr>
                  <w:rStyle w:val="ae"/>
                  <w:rFonts w:ascii="Times New Roman" w:eastAsia="Calibri" w:hAnsi="Times New Roman" w:cs="Times New Roman"/>
                  <w:color w:val="auto"/>
                  <w:sz w:val="12"/>
                  <w:szCs w:val="12"/>
                </w:rPr>
                <w:t>adm-kr2013@yandex.ru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Александровка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 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446327,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Александровка,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ул. А. Толстого, 8</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3-35-25</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4" w:history="1">
              <w:r w:rsidRPr="004F6350">
                <w:rPr>
                  <w:rStyle w:val="ae"/>
                  <w:rFonts w:ascii="Times New Roman" w:eastAsia="Calibri" w:hAnsi="Times New Roman" w:cs="Times New Roman"/>
                  <w:color w:val="auto"/>
                  <w:sz w:val="12"/>
                  <w:szCs w:val="12"/>
                </w:rPr>
                <w:t>s_paleks2017@mail.ru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w:t>
            </w:r>
            <w:proofErr w:type="spellStart"/>
            <w:r w:rsidRPr="004F6350">
              <w:rPr>
                <w:rFonts w:ascii="Times New Roman" w:eastAsia="Calibri" w:hAnsi="Times New Roman" w:cs="Times New Roman"/>
                <w:sz w:val="12"/>
                <w:szCs w:val="12"/>
              </w:rPr>
              <w:t>Садгород</w:t>
            </w:r>
            <w:proofErr w:type="spellEnd"/>
            <w:r w:rsidRPr="004F6350">
              <w:rPr>
                <w:rFonts w:ascii="Times New Roman" w:eastAsia="Calibri" w:hAnsi="Times New Roman" w:cs="Times New Roman"/>
                <w:sz w:val="12"/>
                <w:szCs w:val="12"/>
              </w:rPr>
              <w:t xml:space="preserve">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446332,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п. </w:t>
            </w:r>
            <w:proofErr w:type="spellStart"/>
            <w:r w:rsidRPr="004F6350">
              <w:rPr>
                <w:rFonts w:ascii="Times New Roman" w:eastAsia="Calibri" w:hAnsi="Times New Roman" w:cs="Times New Roman"/>
                <w:sz w:val="12"/>
                <w:szCs w:val="12"/>
              </w:rPr>
              <w:t>Садгород</w:t>
            </w:r>
            <w:proofErr w:type="spellEnd"/>
            <w:r w:rsidRPr="004F6350">
              <w:rPr>
                <w:rFonts w:ascii="Times New Roman" w:eastAsia="Calibri" w:hAnsi="Times New Roman" w:cs="Times New Roman"/>
                <w:sz w:val="12"/>
                <w:szCs w:val="12"/>
              </w:rPr>
              <w:t>,</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ул. Школьная, д. 33</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2-52-09</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5" w:history="1">
              <w:r w:rsidRPr="004F6350">
                <w:rPr>
                  <w:rStyle w:val="ae"/>
                  <w:rFonts w:ascii="Times New Roman" w:eastAsia="Calibri" w:hAnsi="Times New Roman" w:cs="Times New Roman"/>
                  <w:color w:val="auto"/>
                  <w:sz w:val="12"/>
                  <w:szCs w:val="12"/>
                </w:rPr>
                <w:t>sSadgorod@yandex.ru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bCs/>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lastRenderedPageBreak/>
              <w:t xml:space="preserve">Администрация сельского поселения Тимашево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 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446330,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с. Тимашево ул. Мира, д. 50</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2-43-57</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6" w:history="1">
              <w:r w:rsidRPr="004F6350">
                <w:rPr>
                  <w:rStyle w:val="ae"/>
                  <w:rFonts w:ascii="Times New Roman" w:eastAsia="Calibri" w:hAnsi="Times New Roman" w:cs="Times New Roman"/>
                  <w:color w:val="auto"/>
                  <w:sz w:val="12"/>
                  <w:szCs w:val="12"/>
                </w:rPr>
                <w:t>poselenietimashevo@mail.ru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Кротовка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446320, Самарская область,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 xml:space="preserve">-Черкасский район, </w:t>
            </w:r>
            <w:proofErr w:type="gramStart"/>
            <w:r w:rsidRPr="004F6350">
              <w:rPr>
                <w:rFonts w:ascii="Times New Roman" w:eastAsia="Calibri" w:hAnsi="Times New Roman" w:cs="Times New Roman"/>
                <w:sz w:val="12"/>
                <w:szCs w:val="12"/>
              </w:rPr>
              <w:t>с</w:t>
            </w:r>
            <w:proofErr w:type="gramEnd"/>
            <w:r w:rsidRPr="004F6350">
              <w:rPr>
                <w:rFonts w:ascii="Times New Roman" w:eastAsia="Calibri" w:hAnsi="Times New Roman" w:cs="Times New Roman"/>
                <w:sz w:val="12"/>
                <w:szCs w:val="12"/>
              </w:rPr>
              <w:t>. Кротовка,</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ул. Ульяновская, д. 9</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2-23-34, 2-22-63</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17" w:history="1">
              <w:r w:rsidRPr="004F6350">
                <w:rPr>
                  <w:rStyle w:val="ae"/>
                  <w:rFonts w:ascii="Times New Roman" w:eastAsia="Calibri" w:hAnsi="Times New Roman" w:cs="Times New Roman"/>
                  <w:color w:val="auto"/>
                  <w:sz w:val="12"/>
                  <w:szCs w:val="12"/>
                </w:rPr>
                <w:t>administraziy75@mail.ru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w:t>
            </w:r>
            <w:proofErr w:type="spellStart"/>
            <w:r w:rsidRPr="004F6350">
              <w:rPr>
                <w:rFonts w:ascii="Times New Roman" w:eastAsia="Calibri" w:hAnsi="Times New Roman" w:cs="Times New Roman"/>
                <w:sz w:val="12"/>
                <w:szCs w:val="12"/>
              </w:rPr>
              <w:t>Муханово</w:t>
            </w:r>
            <w:proofErr w:type="spellEnd"/>
            <w:r w:rsidRPr="004F6350">
              <w:rPr>
                <w:rFonts w:ascii="Times New Roman" w:eastAsia="Calibri" w:hAnsi="Times New Roman" w:cs="Times New Roman"/>
                <w:sz w:val="12"/>
                <w:szCs w:val="12"/>
              </w:rPr>
              <w:t xml:space="preserve">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w:t>
            </w:r>
            <w:proofErr w:type="gramEnd"/>
            <w:r w:rsidRPr="004F6350">
              <w:rPr>
                <w:rFonts w:ascii="Times New Roman" w:eastAsia="Calibri" w:hAnsi="Times New Roman" w:cs="Times New Roman"/>
                <w:sz w:val="12"/>
                <w:szCs w:val="12"/>
              </w:rPr>
              <w:t xml:space="preserve"> района Самарской области</w:t>
            </w:r>
          </w:p>
          <w:p w:rsidR="004F6350" w:rsidRPr="004F6350" w:rsidRDefault="004F6350" w:rsidP="004F6350">
            <w:pPr>
              <w:tabs>
                <w:tab w:val="left" w:pos="284"/>
              </w:tabs>
              <w:jc w:val="center"/>
              <w:rPr>
                <w:rFonts w:ascii="Times New Roman" w:eastAsia="Calibri" w:hAnsi="Times New Roman" w:cs="Times New Roman"/>
                <w:bCs/>
                <w:sz w:val="12"/>
                <w:szCs w:val="12"/>
              </w:rPr>
            </w:pPr>
            <w:r w:rsidRPr="004F6350">
              <w:rPr>
                <w:rFonts w:ascii="Times New Roman" w:eastAsia="Calibri" w:hAnsi="Times New Roman" w:cs="Times New Roman"/>
                <w:sz w:val="12"/>
                <w:szCs w:val="12"/>
              </w:rPr>
              <w:t xml:space="preserve">446328, </w:t>
            </w:r>
            <w:r w:rsidRPr="004F6350">
              <w:rPr>
                <w:rFonts w:ascii="Times New Roman" w:eastAsia="Calibri" w:hAnsi="Times New Roman" w:cs="Times New Roman"/>
                <w:bCs/>
                <w:sz w:val="12"/>
                <w:szCs w:val="12"/>
              </w:rPr>
              <w:t xml:space="preserve">Самарская область, </w:t>
            </w:r>
            <w:proofErr w:type="spellStart"/>
            <w:proofErr w:type="gramStart"/>
            <w:r w:rsidRPr="004F6350">
              <w:rPr>
                <w:rFonts w:ascii="Times New Roman" w:eastAsia="Calibri" w:hAnsi="Times New Roman" w:cs="Times New Roman"/>
                <w:bCs/>
                <w:sz w:val="12"/>
                <w:szCs w:val="12"/>
              </w:rPr>
              <w:t>Кинель</w:t>
            </w:r>
            <w:proofErr w:type="spellEnd"/>
            <w:r w:rsidRPr="004F6350">
              <w:rPr>
                <w:rFonts w:ascii="Times New Roman" w:eastAsia="Calibri" w:hAnsi="Times New Roman" w:cs="Times New Roman"/>
                <w:bCs/>
                <w:sz w:val="12"/>
                <w:szCs w:val="12"/>
              </w:rPr>
              <w:t>-Черкасский</w:t>
            </w:r>
            <w:proofErr w:type="gramEnd"/>
            <w:r w:rsidRPr="004F6350">
              <w:rPr>
                <w:rFonts w:ascii="Times New Roman" w:eastAsia="Calibri" w:hAnsi="Times New Roman" w:cs="Times New Roman"/>
                <w:bCs/>
                <w:sz w:val="12"/>
                <w:szCs w:val="12"/>
              </w:rPr>
              <w:t xml:space="preserve"> район, с. </w:t>
            </w:r>
            <w:proofErr w:type="spellStart"/>
            <w:r w:rsidRPr="004F6350">
              <w:rPr>
                <w:rFonts w:ascii="Times New Roman" w:eastAsia="Calibri" w:hAnsi="Times New Roman" w:cs="Times New Roman"/>
                <w:bCs/>
                <w:sz w:val="12"/>
                <w:szCs w:val="12"/>
              </w:rPr>
              <w:t>Муханово</w:t>
            </w:r>
            <w:proofErr w:type="spellEnd"/>
            <w:r w:rsidRPr="004F6350">
              <w:rPr>
                <w:rFonts w:ascii="Times New Roman" w:eastAsia="Calibri" w:hAnsi="Times New Roman" w:cs="Times New Roman"/>
                <w:bCs/>
                <w:sz w:val="12"/>
                <w:szCs w:val="12"/>
              </w:rPr>
              <w:t>,</w:t>
            </w:r>
          </w:p>
          <w:p w:rsidR="004F6350" w:rsidRPr="004F6350" w:rsidRDefault="004F6350" w:rsidP="004F6350">
            <w:pPr>
              <w:tabs>
                <w:tab w:val="left" w:pos="284"/>
              </w:tabs>
              <w:jc w:val="center"/>
              <w:rPr>
                <w:rFonts w:ascii="Times New Roman" w:eastAsia="Calibri" w:hAnsi="Times New Roman" w:cs="Times New Roman"/>
                <w:bCs/>
                <w:sz w:val="12"/>
                <w:szCs w:val="12"/>
              </w:rPr>
            </w:pPr>
            <w:r w:rsidRPr="004F6350">
              <w:rPr>
                <w:rFonts w:ascii="Times New Roman" w:eastAsia="Calibri" w:hAnsi="Times New Roman" w:cs="Times New Roman"/>
                <w:bCs/>
                <w:sz w:val="12"/>
                <w:szCs w:val="12"/>
              </w:rPr>
              <w:t>ул. Школьная д. 1В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2-33-40, 23-34-48</w:t>
            </w:r>
          </w:p>
          <w:p w:rsidR="004F6350" w:rsidRPr="004F6350" w:rsidRDefault="004F6350" w:rsidP="004F6350">
            <w:pPr>
              <w:tabs>
                <w:tab w:val="left" w:pos="284"/>
              </w:tabs>
              <w:jc w:val="center"/>
              <w:rPr>
                <w:rFonts w:ascii="Times New Roman" w:eastAsia="Calibri" w:hAnsi="Times New Roman" w:cs="Times New Roman"/>
                <w:bCs/>
                <w:sz w:val="12"/>
                <w:szCs w:val="12"/>
                <w:u w:val="single"/>
              </w:rPr>
            </w:pPr>
            <w:hyperlink r:id="rId18" w:history="1">
              <w:r w:rsidRPr="004F6350">
                <w:rPr>
                  <w:rStyle w:val="ae"/>
                  <w:rFonts w:ascii="Times New Roman" w:eastAsia="Calibri" w:hAnsi="Times New Roman" w:cs="Times New Roman"/>
                  <w:bCs/>
                  <w:color w:val="auto"/>
                  <w:sz w:val="12"/>
                  <w:szCs w:val="12"/>
                </w:rPr>
                <w:t>аdm.muxanovo.ru@yandex.ru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Администрация сельского поселения </w:t>
            </w:r>
            <w:proofErr w:type="gramStart"/>
            <w:r w:rsidRPr="004F6350">
              <w:rPr>
                <w:rFonts w:ascii="Times New Roman" w:eastAsia="Calibri" w:hAnsi="Times New Roman" w:cs="Times New Roman"/>
                <w:sz w:val="12"/>
                <w:szCs w:val="12"/>
              </w:rPr>
              <w:t>Подгорное</w:t>
            </w:r>
            <w:proofErr w:type="gramEnd"/>
            <w:r w:rsidRPr="004F6350">
              <w:rPr>
                <w:rFonts w:ascii="Times New Roman" w:eastAsia="Calibri" w:hAnsi="Times New Roman" w:cs="Times New Roman"/>
                <w:sz w:val="12"/>
                <w:szCs w:val="12"/>
              </w:rPr>
              <w:t xml:space="preserve"> </w:t>
            </w:r>
            <w:proofErr w:type="spell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-Черкасского района Самарской области</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446321, Самарская область, </w:t>
            </w:r>
            <w:proofErr w:type="spellStart"/>
            <w:proofErr w:type="gramStart"/>
            <w:r w:rsidRPr="004F6350">
              <w:rPr>
                <w:rFonts w:ascii="Times New Roman" w:eastAsia="Calibri" w:hAnsi="Times New Roman" w:cs="Times New Roman"/>
                <w:sz w:val="12"/>
                <w:szCs w:val="12"/>
              </w:rPr>
              <w:t>Кинель</w:t>
            </w:r>
            <w:proofErr w:type="spellEnd"/>
            <w:r w:rsidRPr="004F6350">
              <w:rPr>
                <w:rFonts w:ascii="Times New Roman" w:eastAsia="Calibri" w:hAnsi="Times New Roman" w:cs="Times New Roman"/>
                <w:sz w:val="12"/>
                <w:szCs w:val="12"/>
              </w:rPr>
              <w:t>-Черкасский</w:t>
            </w:r>
            <w:proofErr w:type="gramEnd"/>
            <w:r w:rsidRPr="004F6350">
              <w:rPr>
                <w:rFonts w:ascii="Times New Roman" w:eastAsia="Calibri" w:hAnsi="Times New Roman" w:cs="Times New Roman"/>
                <w:sz w:val="12"/>
                <w:szCs w:val="12"/>
              </w:rPr>
              <w:t xml:space="preserve"> район, п. Подгорный,</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ул. Физкультурная, д. 3</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 8 (84660) 2-38-00</w:t>
            </w:r>
          </w:p>
          <w:p w:rsidR="004F6350" w:rsidRPr="004F6350" w:rsidRDefault="004F6350" w:rsidP="004F6350">
            <w:pPr>
              <w:tabs>
                <w:tab w:val="left" w:pos="284"/>
              </w:tabs>
              <w:jc w:val="center"/>
              <w:rPr>
                <w:rFonts w:ascii="Times New Roman" w:eastAsia="Calibri" w:hAnsi="Times New Roman" w:cs="Times New Roman"/>
                <w:b/>
                <w:bCs/>
                <w:sz w:val="12"/>
                <w:szCs w:val="12"/>
                <w:u w:val="single"/>
              </w:rPr>
            </w:pPr>
            <w:hyperlink r:id="rId19" w:history="1">
              <w:r w:rsidRPr="004F6350">
                <w:rPr>
                  <w:rStyle w:val="ae"/>
                  <w:rFonts w:ascii="Times New Roman" w:eastAsia="Calibri" w:hAnsi="Times New Roman" w:cs="Times New Roman"/>
                  <w:color w:val="auto"/>
                  <w:sz w:val="12"/>
                  <w:szCs w:val="12"/>
                </w:rPr>
                <w:t>adm.podgorny.2010@mail.ru</w:t>
              </w:r>
            </w:hyperlink>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Ежедневно: с 8-00 до 16-00 часов, обед: с 12-00 до 13-00 часов</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bCs/>
                <w:sz w:val="12"/>
                <w:szCs w:val="12"/>
              </w:rPr>
              <w:t>Выходной: суббота, воскресенье</w:t>
            </w:r>
          </w:p>
          <w:p w:rsidR="004F6350" w:rsidRPr="004F6350" w:rsidRDefault="004F6350" w:rsidP="004F6350">
            <w:pPr>
              <w:tabs>
                <w:tab w:val="left" w:pos="284"/>
              </w:tabs>
              <w:jc w:val="center"/>
              <w:rPr>
                <w:rFonts w:ascii="Times New Roman" w:eastAsia="Calibri" w:hAnsi="Times New Roman" w:cs="Times New Roman"/>
                <w:b/>
                <w:bCs/>
                <w:sz w:val="12"/>
                <w:szCs w:val="12"/>
                <w:u w:val="single"/>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время приема заинтересованных лиц для ознакомления с поступившим ходатайством об установлении публичного сервитута)</w:t>
            </w:r>
          </w:p>
        </w:tc>
      </w:tr>
      <w:tr w:rsidR="004F6350" w:rsidRPr="004F6350" w:rsidTr="004F6350">
        <w:trPr>
          <w:trHeight w:val="20"/>
        </w:trPr>
        <w:tc>
          <w:tcPr>
            <w:tcW w:w="179" w:type="pct"/>
          </w:tcPr>
          <w:p w:rsidR="004F6350" w:rsidRPr="004F6350" w:rsidRDefault="004F6350" w:rsidP="004F6350">
            <w:pPr>
              <w:tabs>
                <w:tab w:val="left" w:pos="284"/>
              </w:tabs>
              <w:rPr>
                <w:rFonts w:ascii="Times New Roman" w:eastAsia="Calibri" w:hAnsi="Times New Roman" w:cs="Times New Roman"/>
                <w:sz w:val="12"/>
                <w:szCs w:val="12"/>
                <w:lang w:val="en-US"/>
              </w:rPr>
            </w:pPr>
            <w:r w:rsidRPr="004F6350">
              <w:rPr>
                <w:rFonts w:ascii="Times New Roman" w:eastAsia="Calibri" w:hAnsi="Times New Roman" w:cs="Times New Roman"/>
                <w:sz w:val="12"/>
                <w:szCs w:val="12"/>
                <w:lang w:val="en-US"/>
              </w:rPr>
              <w:lastRenderedPageBreak/>
              <w:t>5</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Министерство энергетики Российской Федерации, </w:t>
            </w:r>
            <w:r w:rsidRPr="004F6350">
              <w:rPr>
                <w:rFonts w:ascii="Times New Roman" w:eastAsia="Calibri" w:hAnsi="Times New Roman" w:cs="Times New Roman"/>
                <w:sz w:val="12"/>
                <w:szCs w:val="12"/>
              </w:rPr>
              <w:br/>
              <w:t>адрес: г. Москва, ул. Щепкина, 42, стр. 1,2</w:t>
            </w:r>
          </w:p>
          <w:p w:rsidR="004F6350" w:rsidRPr="004F6350" w:rsidRDefault="004F6350" w:rsidP="004F6350">
            <w:pPr>
              <w:tabs>
                <w:tab w:val="left" w:pos="284"/>
              </w:tabs>
              <w:jc w:val="center"/>
              <w:rPr>
                <w:rFonts w:ascii="Times New Roman" w:eastAsia="Calibri" w:hAnsi="Times New Roman" w:cs="Times New Roman"/>
                <w:sz w:val="12"/>
                <w:szCs w:val="12"/>
              </w:rPr>
            </w:pPr>
            <w:hyperlink r:id="rId20" w:history="1">
              <w:r w:rsidRPr="004F6350">
                <w:rPr>
                  <w:rStyle w:val="ae"/>
                  <w:rFonts w:ascii="Times New Roman" w:eastAsia="Calibri" w:hAnsi="Times New Roman" w:cs="Times New Roman"/>
                  <w:color w:val="auto"/>
                  <w:sz w:val="12"/>
                  <w:szCs w:val="12"/>
                </w:rPr>
                <w:t>minenergo@minenergo.gov.ru</w:t>
              </w:r>
            </w:hyperlink>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В течение 15 дней со дня опубликования сообщения о возможном установлении публичного сервитута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указанных в пункте 3 данного сообщения.</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(адрес, по которому заинтересованные лица могут подать заявления об учете прав на земельные участки, а также срок подачи указанных заявлений)</w:t>
            </w:r>
          </w:p>
        </w:tc>
      </w:tr>
      <w:tr w:rsidR="004F6350" w:rsidRPr="004F6350" w:rsidTr="004F6350">
        <w:trPr>
          <w:trHeight w:val="20"/>
        </w:trPr>
        <w:tc>
          <w:tcPr>
            <w:tcW w:w="179" w:type="pct"/>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t>6</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21" w:history="1">
              <w:r w:rsidRPr="004F6350">
                <w:rPr>
                  <w:rStyle w:val="ae"/>
                  <w:rFonts w:ascii="Times New Roman" w:eastAsia="Calibri" w:hAnsi="Times New Roman" w:cs="Times New Roman"/>
                  <w:color w:val="auto"/>
                  <w:sz w:val="12"/>
                  <w:szCs w:val="12"/>
                </w:rPr>
                <w:t>https://minenergo.gov.ru</w:t>
              </w:r>
            </w:hyperlink>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http://www.sergievsk.ru</w:t>
            </w:r>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http://provinc.sergievsk.ru</w:t>
            </w:r>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https://www.kinel-cherkassy.ru</w:t>
            </w:r>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http://kabanovka.kinel-cherkassy.ru</w:t>
            </w:r>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http://gorka.kinel-cherkassy.ru</w:t>
            </w:r>
          </w:p>
          <w:p w:rsidR="004F6350" w:rsidRPr="004F6350" w:rsidRDefault="004F6350" w:rsidP="004F6350">
            <w:pPr>
              <w:tabs>
                <w:tab w:val="left" w:pos="284"/>
              </w:tabs>
              <w:jc w:val="center"/>
              <w:rPr>
                <w:rFonts w:ascii="Times New Roman" w:eastAsia="Calibri" w:hAnsi="Times New Roman" w:cs="Times New Roman"/>
                <w:sz w:val="12"/>
                <w:szCs w:val="12"/>
                <w:u w:val="single"/>
              </w:rPr>
            </w:pPr>
            <w:hyperlink r:id="rId22" w:history="1">
              <w:r w:rsidRPr="004F6350">
                <w:rPr>
                  <w:rStyle w:val="ae"/>
                  <w:rFonts w:ascii="Times New Roman" w:eastAsia="Calibri" w:hAnsi="Times New Roman" w:cs="Times New Roman"/>
                  <w:color w:val="auto"/>
                  <w:sz w:val="12"/>
                  <w:szCs w:val="12"/>
                </w:rPr>
                <w:t>http://aleksandrovka.kinel-cherkassy.ru</w:t>
              </w:r>
            </w:hyperlink>
          </w:p>
          <w:p w:rsidR="004F6350" w:rsidRPr="004F6350" w:rsidRDefault="004F6350" w:rsidP="004F6350">
            <w:pPr>
              <w:tabs>
                <w:tab w:val="left" w:pos="284"/>
              </w:tabs>
              <w:jc w:val="center"/>
              <w:rPr>
                <w:rFonts w:ascii="Times New Roman" w:eastAsia="Calibri" w:hAnsi="Times New Roman" w:cs="Times New Roman"/>
                <w:sz w:val="12"/>
                <w:szCs w:val="12"/>
              </w:rPr>
            </w:pPr>
            <w:hyperlink r:id="rId23" w:history="1">
              <w:r w:rsidRPr="004F6350">
                <w:rPr>
                  <w:rStyle w:val="ae"/>
                  <w:rFonts w:ascii="Times New Roman" w:eastAsia="Calibri" w:hAnsi="Times New Roman" w:cs="Times New Roman"/>
                  <w:color w:val="auto"/>
                  <w:sz w:val="12"/>
                  <w:szCs w:val="12"/>
                </w:rPr>
                <w:t>http://sadgorod.kinel-cherkassy.ru</w:t>
              </w:r>
            </w:hyperlink>
          </w:p>
          <w:p w:rsidR="004F6350" w:rsidRPr="004F6350" w:rsidRDefault="004F6350" w:rsidP="004F6350">
            <w:pPr>
              <w:tabs>
                <w:tab w:val="left" w:pos="284"/>
              </w:tabs>
              <w:jc w:val="center"/>
              <w:rPr>
                <w:rFonts w:ascii="Times New Roman" w:eastAsia="Calibri" w:hAnsi="Times New Roman" w:cs="Times New Roman"/>
                <w:sz w:val="12"/>
                <w:szCs w:val="12"/>
              </w:rPr>
            </w:pPr>
            <w:hyperlink r:id="rId24" w:history="1">
              <w:r w:rsidRPr="004F6350">
                <w:rPr>
                  <w:rStyle w:val="ae"/>
                  <w:rFonts w:ascii="Times New Roman" w:eastAsia="Calibri" w:hAnsi="Times New Roman" w:cs="Times New Roman"/>
                  <w:color w:val="auto"/>
                  <w:sz w:val="12"/>
                  <w:szCs w:val="12"/>
                </w:rPr>
                <w:t>https://adm-timashevo.ru</w:t>
              </w:r>
            </w:hyperlink>
          </w:p>
          <w:p w:rsidR="004F6350" w:rsidRPr="004F6350" w:rsidRDefault="004F6350" w:rsidP="004F6350">
            <w:pPr>
              <w:tabs>
                <w:tab w:val="left" w:pos="284"/>
              </w:tabs>
              <w:jc w:val="center"/>
              <w:rPr>
                <w:rFonts w:ascii="Times New Roman" w:eastAsia="Calibri" w:hAnsi="Times New Roman" w:cs="Times New Roman"/>
                <w:sz w:val="12"/>
                <w:szCs w:val="12"/>
              </w:rPr>
            </w:pPr>
            <w:hyperlink r:id="rId25" w:history="1">
              <w:r w:rsidRPr="004F6350">
                <w:rPr>
                  <w:rStyle w:val="ae"/>
                  <w:rFonts w:ascii="Times New Roman" w:eastAsia="Calibri" w:hAnsi="Times New Roman" w:cs="Times New Roman"/>
                  <w:color w:val="auto"/>
                  <w:sz w:val="12"/>
                  <w:szCs w:val="12"/>
                </w:rPr>
                <w:t>http://krotovka.kinel-cherkassy.ru</w:t>
              </w:r>
            </w:hyperlink>
          </w:p>
          <w:p w:rsidR="004F6350" w:rsidRPr="004F6350" w:rsidRDefault="004F6350" w:rsidP="004F6350">
            <w:pPr>
              <w:tabs>
                <w:tab w:val="left" w:pos="284"/>
              </w:tabs>
              <w:jc w:val="center"/>
              <w:rPr>
                <w:rFonts w:ascii="Times New Roman" w:eastAsia="Calibri" w:hAnsi="Times New Roman" w:cs="Times New Roman"/>
                <w:sz w:val="12"/>
                <w:szCs w:val="12"/>
              </w:rPr>
            </w:pPr>
            <w:hyperlink r:id="rId26" w:history="1">
              <w:r w:rsidRPr="004F6350">
                <w:rPr>
                  <w:rStyle w:val="ae"/>
                  <w:rFonts w:ascii="Times New Roman" w:eastAsia="Calibri" w:hAnsi="Times New Roman" w:cs="Times New Roman"/>
                  <w:color w:val="auto"/>
                  <w:sz w:val="12"/>
                  <w:szCs w:val="12"/>
                </w:rPr>
                <w:t>http://mukhanovo.kinel-cherkassy.ru</w:t>
              </w:r>
            </w:hyperlink>
          </w:p>
          <w:p w:rsidR="004F6350" w:rsidRPr="004F6350" w:rsidRDefault="004F6350" w:rsidP="004F6350">
            <w:pPr>
              <w:tabs>
                <w:tab w:val="left" w:pos="284"/>
              </w:tabs>
              <w:jc w:val="center"/>
              <w:rPr>
                <w:rFonts w:ascii="Times New Roman" w:eastAsia="Calibri" w:hAnsi="Times New Roman" w:cs="Times New Roman"/>
                <w:sz w:val="12"/>
                <w:szCs w:val="12"/>
                <w:u w:val="single"/>
              </w:rPr>
            </w:pPr>
            <w:r w:rsidRPr="004F6350">
              <w:rPr>
                <w:rFonts w:ascii="Times New Roman" w:eastAsia="Calibri" w:hAnsi="Times New Roman" w:cs="Times New Roman"/>
                <w:sz w:val="12"/>
                <w:szCs w:val="12"/>
                <w:u w:val="single"/>
              </w:rPr>
              <w:t>https://podgornoe.kinel-cherkassy.ru</w:t>
            </w:r>
          </w:p>
          <w:p w:rsidR="004F6350" w:rsidRPr="004F6350" w:rsidRDefault="004F6350" w:rsidP="004F6350">
            <w:pPr>
              <w:tabs>
                <w:tab w:val="left" w:pos="284"/>
              </w:tabs>
              <w:jc w:val="center"/>
              <w:rPr>
                <w:rFonts w:ascii="Times New Roman" w:eastAsia="Calibri" w:hAnsi="Times New Roman" w:cs="Times New Roman"/>
                <w:sz w:val="12"/>
                <w:szCs w:val="12"/>
              </w:rPr>
            </w:pP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(официальные сайты в информационно - телекоммуникационной сети «Интернет», на которых размещается сообщение о поступившем </w:t>
            </w:r>
            <w:proofErr w:type="gramStart"/>
            <w:r w:rsidRPr="004F6350">
              <w:rPr>
                <w:rFonts w:ascii="Times New Roman" w:eastAsia="Calibri" w:hAnsi="Times New Roman" w:cs="Times New Roman"/>
                <w:sz w:val="12"/>
                <w:szCs w:val="12"/>
              </w:rPr>
              <w:t>ходатайстве</w:t>
            </w:r>
            <w:proofErr w:type="gramEnd"/>
            <w:r w:rsidRPr="004F6350">
              <w:rPr>
                <w:rFonts w:ascii="Times New Roman" w:eastAsia="Calibri" w:hAnsi="Times New Roman" w:cs="Times New Roman"/>
                <w:sz w:val="12"/>
                <w:szCs w:val="12"/>
              </w:rPr>
              <w:t xml:space="preserve"> об установлении публичного сервитута)</w:t>
            </w:r>
          </w:p>
        </w:tc>
      </w:tr>
      <w:tr w:rsidR="004F6350" w:rsidRPr="004F6350" w:rsidTr="004F6350">
        <w:trPr>
          <w:trHeight w:val="20"/>
        </w:trPr>
        <w:tc>
          <w:tcPr>
            <w:tcW w:w="179" w:type="pct"/>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t>7</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Дополнительно по всем вопросам можно обращаться:</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АО «</w:t>
            </w:r>
            <w:proofErr w:type="spellStart"/>
            <w:r w:rsidRPr="004F6350">
              <w:rPr>
                <w:rFonts w:ascii="Times New Roman" w:eastAsia="Calibri" w:hAnsi="Times New Roman" w:cs="Times New Roman"/>
                <w:sz w:val="12"/>
                <w:szCs w:val="12"/>
              </w:rPr>
              <w:t>Транснефть</w:t>
            </w:r>
            <w:proofErr w:type="spellEnd"/>
            <w:r w:rsidRPr="004F6350">
              <w:rPr>
                <w:rFonts w:ascii="Times New Roman" w:eastAsia="Calibri" w:hAnsi="Times New Roman" w:cs="Times New Roman"/>
                <w:sz w:val="12"/>
                <w:szCs w:val="12"/>
              </w:rPr>
              <w:t xml:space="preserve"> – </w:t>
            </w:r>
            <w:proofErr w:type="spellStart"/>
            <w:r w:rsidRPr="004F6350">
              <w:rPr>
                <w:rFonts w:ascii="Times New Roman" w:eastAsia="Calibri" w:hAnsi="Times New Roman" w:cs="Times New Roman"/>
                <w:sz w:val="12"/>
                <w:szCs w:val="12"/>
              </w:rPr>
              <w:t>Приволга</w:t>
            </w:r>
            <w:proofErr w:type="spellEnd"/>
            <w:r w:rsidRPr="004F6350">
              <w:rPr>
                <w:rFonts w:ascii="Times New Roman" w:eastAsia="Calibri" w:hAnsi="Times New Roman" w:cs="Times New Roman"/>
                <w:sz w:val="12"/>
                <w:szCs w:val="12"/>
              </w:rPr>
              <w:t>»</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443020, г. Самара, ул. Ленинская, д. 100,</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Телефон: +7 (846) 250-02-41</w:t>
            </w:r>
          </w:p>
          <w:p w:rsidR="004F6350" w:rsidRPr="004F6350" w:rsidRDefault="004F6350" w:rsidP="004F6350">
            <w:pPr>
              <w:tabs>
                <w:tab w:val="left" w:pos="284"/>
              </w:tabs>
              <w:jc w:val="center"/>
              <w:rPr>
                <w:rFonts w:ascii="Times New Roman" w:eastAsia="Calibri" w:hAnsi="Times New Roman" w:cs="Times New Roman"/>
                <w:sz w:val="12"/>
                <w:szCs w:val="12"/>
              </w:rPr>
            </w:pPr>
            <w:hyperlink r:id="rId27" w:history="1">
              <w:r w:rsidRPr="004F6350">
                <w:rPr>
                  <w:rStyle w:val="ae"/>
                  <w:rFonts w:ascii="Times New Roman" w:eastAsia="Calibri" w:hAnsi="Times New Roman" w:cs="Times New Roman"/>
                  <w:color w:val="auto"/>
                  <w:sz w:val="12"/>
                  <w:szCs w:val="12"/>
                </w:rPr>
                <w:t>privolga@sam.transneft.ru</w:t>
              </w:r>
            </w:hyperlink>
          </w:p>
        </w:tc>
      </w:tr>
      <w:tr w:rsidR="004F6350" w:rsidRPr="004F6350" w:rsidTr="004F6350">
        <w:trPr>
          <w:trHeight w:val="20"/>
        </w:trPr>
        <w:tc>
          <w:tcPr>
            <w:tcW w:w="179" w:type="pct"/>
          </w:tcPr>
          <w:p w:rsidR="004F6350" w:rsidRPr="004F6350" w:rsidRDefault="004F6350" w:rsidP="004F6350">
            <w:pPr>
              <w:tabs>
                <w:tab w:val="left" w:pos="284"/>
              </w:tabs>
              <w:rPr>
                <w:rFonts w:ascii="Times New Roman" w:eastAsia="Calibri" w:hAnsi="Times New Roman" w:cs="Times New Roman"/>
                <w:sz w:val="12"/>
                <w:szCs w:val="12"/>
              </w:rPr>
            </w:pPr>
            <w:r w:rsidRPr="004F6350">
              <w:rPr>
                <w:rFonts w:ascii="Times New Roman" w:eastAsia="Calibri" w:hAnsi="Times New Roman" w:cs="Times New Roman"/>
                <w:sz w:val="12"/>
                <w:szCs w:val="12"/>
              </w:rPr>
              <w:t>8</w:t>
            </w:r>
          </w:p>
        </w:tc>
        <w:tc>
          <w:tcPr>
            <w:tcW w:w="4821" w:type="pct"/>
            <w:gridSpan w:val="2"/>
          </w:tcPr>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 xml:space="preserve">Графическое описание местоположения границ публичного сервитута, </w:t>
            </w:r>
            <w:r w:rsidRPr="004F6350">
              <w:rPr>
                <w:rFonts w:ascii="Times New Roman" w:eastAsia="Calibri" w:hAnsi="Times New Roman" w:cs="Times New Roman"/>
                <w:sz w:val="12"/>
                <w:szCs w:val="12"/>
              </w:rPr>
              <w:br/>
              <w:t xml:space="preserve">а также перечень координат характерных точек этих границ </w:t>
            </w:r>
            <w:r w:rsidRPr="004F6350">
              <w:rPr>
                <w:rFonts w:ascii="Times New Roman" w:eastAsia="Calibri" w:hAnsi="Times New Roman" w:cs="Times New Roman"/>
                <w:sz w:val="12"/>
                <w:szCs w:val="12"/>
              </w:rPr>
              <w:br/>
              <w:t>прилагается к сообщению</w:t>
            </w:r>
          </w:p>
          <w:p w:rsidR="004F6350" w:rsidRPr="004F6350" w:rsidRDefault="004F6350" w:rsidP="004F6350">
            <w:pPr>
              <w:tabs>
                <w:tab w:val="left" w:pos="284"/>
              </w:tabs>
              <w:jc w:val="center"/>
              <w:rPr>
                <w:rFonts w:ascii="Times New Roman" w:eastAsia="Calibri" w:hAnsi="Times New Roman" w:cs="Times New Roman"/>
                <w:sz w:val="12"/>
                <w:szCs w:val="12"/>
              </w:rPr>
            </w:pPr>
            <w:r w:rsidRPr="004F6350">
              <w:rPr>
                <w:rFonts w:ascii="Times New Roman" w:eastAsia="Calibri" w:hAnsi="Times New Roman" w:cs="Times New Roman"/>
                <w:sz w:val="12"/>
                <w:szCs w:val="12"/>
              </w:rPr>
              <w:t>(описание местоположения границ публичного сервитута)</w:t>
            </w:r>
          </w:p>
        </w:tc>
      </w:tr>
    </w:tbl>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1A14B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93342" cy="1710732"/>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3328" cy="171072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9732" cy="1619621"/>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0377" cy="1620069"/>
                    </a:xfrm>
                    <a:prstGeom prst="rect">
                      <a:avLst/>
                    </a:prstGeom>
                    <a:noFill/>
                    <a:ln>
                      <a:noFill/>
                    </a:ln>
                  </pic:spPr>
                </pic:pic>
              </a:graphicData>
            </a:graphic>
          </wp:inline>
        </w:drawing>
      </w:r>
    </w:p>
    <w:p w:rsidR="00BC5063" w:rsidRDefault="001A14B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0103" cy="1637969"/>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0090" cy="163796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2947" cy="1590260"/>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2934" cy="1590251"/>
                    </a:xfrm>
                    <a:prstGeom prst="rect">
                      <a:avLst/>
                    </a:prstGeom>
                    <a:noFill/>
                    <a:ln>
                      <a:noFill/>
                    </a:ln>
                  </pic:spPr>
                </pic:pic>
              </a:graphicData>
            </a:graphic>
          </wp:inline>
        </w:drawing>
      </w:r>
    </w:p>
    <w:p w:rsidR="00BC5063" w:rsidRDefault="001A14B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2208" cy="1606163"/>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3396" cy="160698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64163" cy="1630017"/>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4150" cy="1630008"/>
                    </a:xfrm>
                    <a:prstGeom prst="rect">
                      <a:avLst/>
                    </a:prstGeom>
                    <a:noFill/>
                    <a:ln>
                      <a:noFill/>
                    </a:ln>
                  </pic:spPr>
                </pic:pic>
              </a:graphicData>
            </a:graphic>
          </wp:inline>
        </w:drawing>
      </w:r>
    </w:p>
    <w:p w:rsidR="00BC5063" w:rsidRDefault="001A14B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7324" cy="1630018"/>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7311" cy="163000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578815"/>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9232" cy="1579712"/>
                    </a:xfrm>
                    <a:prstGeom prst="rect">
                      <a:avLst/>
                    </a:prstGeom>
                    <a:noFill/>
                    <a:ln>
                      <a:noFill/>
                    </a:ln>
                  </pic:spPr>
                </pic:pic>
              </a:graphicData>
            </a:graphic>
          </wp:inline>
        </w:drawing>
      </w:r>
    </w:p>
    <w:p w:rsidR="00BC5063" w:rsidRDefault="001A14B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5878" cy="1595535"/>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6783" cy="159616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05878" cy="1559814"/>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865" cy="1559805"/>
                    </a:xfrm>
                    <a:prstGeom prst="rect">
                      <a:avLst/>
                    </a:prstGeom>
                    <a:noFill/>
                    <a:ln>
                      <a:noFill/>
                    </a:ln>
                  </pic:spPr>
                </pic:pic>
              </a:graphicData>
            </a:graphic>
          </wp:inline>
        </w:drawing>
      </w:r>
    </w:p>
    <w:p w:rsidR="00BC5063" w:rsidRDefault="001A14B9"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593583"/>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865" cy="15935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05878" cy="1610543"/>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6252" cy="1610805"/>
                    </a:xfrm>
                    <a:prstGeom prst="rect">
                      <a:avLst/>
                    </a:prstGeom>
                    <a:noFill/>
                    <a:ln>
                      <a:noFill/>
                    </a:ln>
                  </pic:spPr>
                </pic:pic>
              </a:graphicData>
            </a:graphic>
          </wp:inline>
        </w:drawing>
      </w:r>
    </w:p>
    <w:p w:rsidR="003519F1" w:rsidRPr="003519F1" w:rsidRDefault="001A14B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606790"/>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6384" cy="160714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53586" cy="1599746"/>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3573" cy="1599737"/>
                    </a:xfrm>
                    <a:prstGeom prst="rect">
                      <a:avLst/>
                    </a:prstGeom>
                    <a:noFill/>
                    <a:ln>
                      <a:noFill/>
                    </a:ln>
                  </pic:spPr>
                </pic:pic>
              </a:graphicData>
            </a:graphic>
          </wp:inline>
        </w:drawing>
      </w:r>
    </w:p>
    <w:p w:rsidR="003519F1" w:rsidRP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1537" cy="1620521"/>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1524" cy="162051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61537" cy="1657103"/>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1653" cy="1657184"/>
                    </a:xfrm>
                    <a:prstGeom prst="rect">
                      <a:avLst/>
                    </a:prstGeom>
                    <a:noFill/>
                    <a:ln>
                      <a:noFill/>
                    </a:ln>
                  </pic:spPr>
                </pic:pic>
              </a:graphicData>
            </a:graphic>
          </wp:inline>
        </w:drawing>
      </w: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569270"/>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7736" cy="157053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05878" cy="1621799"/>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865" cy="1621790"/>
                    </a:xfrm>
                    <a:prstGeom prst="rect">
                      <a:avLst/>
                    </a:prstGeom>
                    <a:noFill/>
                    <a:ln>
                      <a:noFill/>
                    </a:ln>
                  </pic:spPr>
                </pic:pic>
              </a:graphicData>
            </a:graphic>
          </wp:inline>
        </w:drawing>
      </w:r>
    </w:p>
    <w:p w:rsid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599287"/>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6650" cy="159982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6840" cy="1590261"/>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7210" cy="1590520"/>
                    </a:xfrm>
                    <a:prstGeom prst="rect">
                      <a:avLst/>
                    </a:prstGeom>
                    <a:noFill/>
                    <a:ln>
                      <a:noFill/>
                    </a:ln>
                  </pic:spPr>
                </pic:pic>
              </a:graphicData>
            </a:graphic>
          </wp:inline>
        </w:drawing>
      </w:r>
    </w:p>
    <w:p w:rsid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593583"/>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865" cy="15935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05878" cy="1580526"/>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7324" cy="1581517"/>
                    </a:xfrm>
                    <a:prstGeom prst="rect">
                      <a:avLst/>
                    </a:prstGeom>
                    <a:noFill/>
                    <a:ln>
                      <a:noFill/>
                    </a:ln>
                  </pic:spPr>
                </pic:pic>
              </a:graphicData>
            </a:graphic>
          </wp:inline>
        </w:drawing>
      </w:r>
    </w:p>
    <w:p w:rsid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596876"/>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31193" cy="159787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9732" cy="1598696"/>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9719" cy="1598687"/>
                    </a:xfrm>
                    <a:prstGeom prst="rect">
                      <a:avLst/>
                    </a:prstGeom>
                    <a:noFill/>
                    <a:ln>
                      <a:noFill/>
                    </a:ln>
                  </pic:spPr>
                </pic:pic>
              </a:graphicData>
            </a:graphic>
          </wp:inline>
        </w:drawing>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93772"/>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8696" cy="159430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586294"/>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8963" cy="1587009"/>
                    </a:xfrm>
                    <a:prstGeom prst="rect">
                      <a:avLst/>
                    </a:prstGeom>
                    <a:noFill/>
                    <a:ln>
                      <a:noFill/>
                    </a:ln>
                  </pic:spPr>
                </pic:pic>
              </a:graphicData>
            </a:graphic>
          </wp:inline>
        </w:drawing>
      </w:r>
    </w:p>
    <w:p w:rsidR="003519F1" w:rsidRP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39480"/>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7914" cy="153947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89328" cy="1587856"/>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2436" cy="159238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65475" cy="1632455"/>
            <wp:effectExtent l="0" t="0" r="0" b="0"/>
            <wp:docPr id="29" name="Рисунок 2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2430" cy="1643111"/>
                    </a:xfrm>
                    <a:prstGeom prst="rect">
                      <a:avLst/>
                    </a:prstGeom>
                    <a:noFill/>
                    <a:ln>
                      <a:noFill/>
                    </a:ln>
                  </pic:spPr>
                </pic:pic>
              </a:graphicData>
            </a:graphic>
          </wp:inline>
        </w:drawing>
      </w:r>
    </w:p>
    <w:p w:rsidR="003519F1"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710755"/>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9719" cy="171074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9732" cy="1720308"/>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29975" cy="1720487"/>
                    </a:xfrm>
                    <a:prstGeom prst="rect">
                      <a:avLst/>
                    </a:prstGeom>
                    <a:noFill/>
                    <a:ln>
                      <a:noFill/>
                    </a:ln>
                  </pic:spPr>
                </pic:pic>
              </a:graphicData>
            </a:graphic>
          </wp:inline>
        </w:drawing>
      </w:r>
    </w:p>
    <w:p w:rsidR="00C24BAA" w:rsidRDefault="00C3478A" w:rsidP="00C3478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15047" cy="1535901"/>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5540" cy="153625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34754" cy="1510747"/>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4751" cy="1510743"/>
                    </a:xfrm>
                    <a:prstGeom prst="rect">
                      <a:avLst/>
                    </a:prstGeom>
                    <a:noFill/>
                    <a:ln>
                      <a:noFill/>
                    </a:ln>
                  </pic:spPr>
                </pic:pic>
              </a:graphicData>
            </a:graphic>
          </wp:inline>
        </w:drawing>
      </w: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1781" cy="1638726"/>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4421" cy="1640589"/>
                    </a:xfrm>
                    <a:prstGeom prst="rect">
                      <a:avLst/>
                    </a:prstGeom>
                    <a:noFill/>
                    <a:ln>
                      <a:noFill/>
                    </a:ln>
                  </pic:spPr>
                </pic:pic>
              </a:graphicData>
            </a:graphic>
          </wp:inline>
        </w:drawing>
      </w:r>
      <w:r w:rsidR="0097486A">
        <w:rPr>
          <w:rFonts w:ascii="Times New Roman" w:eastAsia="Calibri" w:hAnsi="Times New Roman" w:cs="Times New Roman"/>
          <w:noProof/>
          <w:sz w:val="12"/>
          <w:szCs w:val="12"/>
          <w:lang w:eastAsia="ru-RU"/>
        </w:rPr>
        <w:drawing>
          <wp:inline distT="0" distB="0" distL="0" distR="0">
            <wp:extent cx="2321781" cy="1651874"/>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1768" cy="1651865"/>
                    </a:xfrm>
                    <a:prstGeom prst="rect">
                      <a:avLst/>
                    </a:prstGeom>
                    <a:noFill/>
                    <a:ln>
                      <a:noFill/>
                    </a:ln>
                  </pic:spPr>
                </pic:pic>
              </a:graphicData>
            </a:graphic>
          </wp:inline>
        </w:drawing>
      </w:r>
    </w:p>
    <w:p w:rsidR="00C3478A" w:rsidRDefault="0097486A" w:rsidP="009748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13246" cy="1550505"/>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15454" cy="155388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62755" cy="1548425"/>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6102" cy="1550821"/>
                    </a:xfrm>
                    <a:prstGeom prst="rect">
                      <a:avLst/>
                    </a:prstGeom>
                    <a:noFill/>
                    <a:ln>
                      <a:noFill/>
                    </a:ln>
                  </pic:spPr>
                </pic:pic>
              </a:graphicData>
            </a:graphic>
          </wp:inline>
        </w:drawing>
      </w:r>
    </w:p>
    <w:p w:rsidR="00C3478A" w:rsidRDefault="0097486A" w:rsidP="009748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736435"/>
            <wp:effectExtent l="0" t="0" r="0" b="0"/>
            <wp:docPr id="38" name="Рисунок 3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3573" cy="173642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44988" cy="1682270"/>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Pictures\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4982" cy="1682261"/>
                    </a:xfrm>
                    <a:prstGeom prst="rect">
                      <a:avLst/>
                    </a:prstGeom>
                    <a:noFill/>
                    <a:ln>
                      <a:noFill/>
                    </a:ln>
                  </pic:spPr>
                </pic:pic>
              </a:graphicData>
            </a:graphic>
          </wp:inline>
        </w:drawing>
      </w:r>
    </w:p>
    <w:p w:rsidR="00C3478A" w:rsidRDefault="0097486A" w:rsidP="009748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34317" cy="1616986"/>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Pictures\Новый 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35452" cy="161780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89329" cy="1618702"/>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Pictures\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1532" cy="1621976"/>
                    </a:xfrm>
                    <a:prstGeom prst="rect">
                      <a:avLst/>
                    </a:prstGeom>
                    <a:noFill/>
                    <a:ln>
                      <a:noFill/>
                    </a:ln>
                  </pic:spPr>
                </pic:pic>
              </a:graphicData>
            </a:graphic>
          </wp:inline>
        </w:drawing>
      </w:r>
    </w:p>
    <w:p w:rsidR="00C3478A" w:rsidRDefault="0097486A" w:rsidP="0097486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9975" cy="1628753"/>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Pictures\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9962" cy="162874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49573" cy="1600413"/>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Pictures\Новый рисунок.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0037" cy="1601121"/>
                    </a:xfrm>
                    <a:prstGeom prst="rect">
                      <a:avLst/>
                    </a:prstGeom>
                    <a:noFill/>
                    <a:ln>
                      <a:noFill/>
                    </a:ln>
                  </pic:spPr>
                </pic:pic>
              </a:graphicData>
            </a:graphic>
          </wp:inline>
        </w:drawing>
      </w:r>
    </w:p>
    <w:p w:rsidR="00C3478A" w:rsidRDefault="0097486A" w:rsidP="004E0A5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94560" cy="1585976"/>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Pictures\Новый 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97699" cy="158824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07095" cy="1503608"/>
            <wp:effectExtent l="0" t="0" r="0" b="0"/>
            <wp:docPr id="45" name="Рисунок 4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Pictures\Новый рисунок.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08827" cy="1504844"/>
                    </a:xfrm>
                    <a:prstGeom prst="rect">
                      <a:avLst/>
                    </a:prstGeom>
                    <a:noFill/>
                    <a:ln>
                      <a:noFill/>
                    </a:ln>
                  </pic:spPr>
                </pic:pic>
              </a:graphicData>
            </a:graphic>
          </wp:inline>
        </w:drawing>
      </w:r>
    </w:p>
    <w:p w:rsidR="00C3478A" w:rsidRDefault="0097486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62380" cy="1622066"/>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Pictures\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62765" cy="162260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97280" cy="1585720"/>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Pictures\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0295" cy="159007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0" cy="1597840"/>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Pictures\Новый рисунок.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58157" cy="1597831"/>
                    </a:xfrm>
                    <a:prstGeom prst="rect">
                      <a:avLst/>
                    </a:prstGeom>
                    <a:noFill/>
                    <a:ln>
                      <a:noFill/>
                    </a:ln>
                  </pic:spPr>
                </pic:pic>
              </a:graphicData>
            </a:graphic>
          </wp:inline>
        </w:drawing>
      </w:r>
    </w:p>
    <w:p w:rsidR="00C3478A" w:rsidRDefault="0097486A" w:rsidP="00040853">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00177" cy="1637968"/>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Picture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02928" cy="1642063"/>
                    </a:xfrm>
                    <a:prstGeom prst="rect">
                      <a:avLst/>
                    </a:prstGeom>
                    <a:noFill/>
                    <a:ln>
                      <a:noFill/>
                    </a:ln>
                  </pic:spPr>
                </pic:pic>
              </a:graphicData>
            </a:graphic>
          </wp:inline>
        </w:drawing>
      </w:r>
      <w:r w:rsidR="00040853">
        <w:rPr>
          <w:rFonts w:ascii="Times New Roman" w:eastAsia="Calibri" w:hAnsi="Times New Roman" w:cs="Times New Roman"/>
          <w:noProof/>
          <w:sz w:val="12"/>
          <w:szCs w:val="12"/>
          <w:lang w:eastAsia="ru-RU"/>
        </w:rPr>
        <w:drawing>
          <wp:inline distT="0" distB="0" distL="0" distR="0">
            <wp:extent cx="2349492" cy="1661823"/>
            <wp:effectExtent l="0" t="0" r="0" b="0"/>
            <wp:docPr id="50" name="Рисунок 5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Picture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51622" cy="1663330"/>
                    </a:xfrm>
                    <a:prstGeom prst="rect">
                      <a:avLst/>
                    </a:prstGeom>
                    <a:noFill/>
                    <a:ln>
                      <a:noFill/>
                    </a:ln>
                  </pic:spPr>
                </pic:pic>
              </a:graphicData>
            </a:graphic>
          </wp:inline>
        </w:drawing>
      </w:r>
    </w:p>
    <w:p w:rsidR="00C3478A" w:rsidRDefault="0004085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927" cy="1618151"/>
            <wp:effectExtent l="0" t="0" r="0" b="0"/>
            <wp:docPr id="51" name="Рисунок 5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Picture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00675" cy="162008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648064"/>
            <wp:effectExtent l="0" t="0" r="0" b="0"/>
            <wp:docPr id="52" name="Рисунок 5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Picture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99611" cy="1649272"/>
                    </a:xfrm>
                    <a:prstGeom prst="rect">
                      <a:avLst/>
                    </a:prstGeom>
                    <a:noFill/>
                    <a:ln>
                      <a:noFill/>
                    </a:ln>
                  </pic:spPr>
                </pic:pic>
              </a:graphicData>
            </a:graphic>
          </wp:inline>
        </w:drawing>
      </w:r>
    </w:p>
    <w:p w:rsidR="00C3478A" w:rsidRDefault="0004085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644325"/>
            <wp:effectExtent l="0" t="0" r="0" b="0"/>
            <wp:docPr id="53" name="Рисунок 5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Picture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99742" cy="164562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42268" cy="1628286"/>
            <wp:effectExtent l="0" t="0" r="0" b="0"/>
            <wp:docPr id="54" name="Рисунок 5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Picture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42255" cy="1628277"/>
                    </a:xfrm>
                    <a:prstGeom prst="rect">
                      <a:avLst/>
                    </a:prstGeom>
                    <a:noFill/>
                    <a:ln>
                      <a:noFill/>
                    </a:ln>
                  </pic:spPr>
                </pic:pic>
              </a:graphicData>
            </a:graphic>
          </wp:inline>
        </w:drawing>
      </w:r>
    </w:p>
    <w:p w:rsidR="00C3478A" w:rsidRDefault="0004085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57558"/>
            <wp:effectExtent l="0" t="0" r="0" b="0"/>
            <wp:docPr id="55" name="Рисунок 5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Pictures\Новый рисунок.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0068" cy="165924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0" cy="1619551"/>
            <wp:effectExtent l="0" t="0" r="0" b="0"/>
            <wp:docPr id="56" name="Рисунок 5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Picture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59825" cy="1620738"/>
                    </a:xfrm>
                    <a:prstGeom prst="rect">
                      <a:avLst/>
                    </a:prstGeom>
                    <a:noFill/>
                    <a:ln>
                      <a:noFill/>
                    </a:ln>
                  </pic:spPr>
                </pic:pic>
              </a:graphicData>
            </a:graphic>
          </wp:inline>
        </w:drawing>
      </w:r>
    </w:p>
    <w:p w:rsidR="00C3478A" w:rsidRDefault="00040853" w:rsidP="004E0A5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89329" cy="1572800"/>
            <wp:effectExtent l="0" t="0" r="0" b="0"/>
            <wp:docPr id="57" name="Рисунок 5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Pictures\Новый рисуно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9056" cy="1572406"/>
                    </a:xfrm>
                    <a:prstGeom prst="rect">
                      <a:avLst/>
                    </a:prstGeom>
                    <a:noFill/>
                    <a:ln>
                      <a:noFill/>
                    </a:ln>
                  </pic:spPr>
                </pic:pic>
              </a:graphicData>
            </a:graphic>
          </wp:inline>
        </w:drawing>
      </w:r>
      <w:r w:rsidR="004E0A50">
        <w:rPr>
          <w:rFonts w:ascii="Times New Roman" w:eastAsia="Calibri" w:hAnsi="Times New Roman" w:cs="Times New Roman"/>
          <w:noProof/>
          <w:sz w:val="12"/>
          <w:szCs w:val="12"/>
          <w:lang w:eastAsia="ru-RU"/>
        </w:rPr>
        <w:drawing>
          <wp:inline distT="0" distB="0" distL="0" distR="0">
            <wp:extent cx="2197933" cy="1582309"/>
            <wp:effectExtent l="0" t="0" r="0" b="0"/>
            <wp:docPr id="58" name="Рисунок 5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Pictures\Новый рисунок.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97921" cy="1582300"/>
                    </a:xfrm>
                    <a:prstGeom prst="rect">
                      <a:avLst/>
                    </a:prstGeom>
                    <a:noFill/>
                    <a:ln>
                      <a:noFill/>
                    </a:ln>
                  </pic:spPr>
                </pic:pic>
              </a:graphicData>
            </a:graphic>
          </wp:inline>
        </w:drawing>
      </w:r>
    </w:p>
    <w:p w:rsidR="00C3478A" w:rsidRDefault="004E0A50" w:rsidP="004E0A5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5878" cy="1684148"/>
            <wp:effectExtent l="0" t="0" r="0" b="0"/>
            <wp:docPr id="59" name="Рисунок 5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Pictures\Новый рисунок.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7039" cy="168499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179777" cy="1677725"/>
            <wp:effectExtent l="0" t="0" r="0" b="0"/>
            <wp:docPr id="60" name="Рисунок 6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Pictures\Новый рисуно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0105" cy="1678191"/>
                    </a:xfrm>
                    <a:prstGeom prst="rect">
                      <a:avLst/>
                    </a:prstGeom>
                    <a:noFill/>
                    <a:ln>
                      <a:noFill/>
                    </a:ln>
                  </pic:spPr>
                </pic:pic>
              </a:graphicData>
            </a:graphic>
          </wp:inline>
        </w:drawing>
      </w:r>
    </w:p>
    <w:p w:rsidR="00C3478A" w:rsidRDefault="004E0A50" w:rsidP="004E0A5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365266" cy="1512103"/>
            <wp:effectExtent l="0" t="0" r="0" b="0"/>
            <wp:docPr id="61" name="Рисунок 6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Pictures\Новый рисунок.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5241" cy="1512094"/>
                    </a:xfrm>
                    <a:prstGeom prst="rect">
                      <a:avLst/>
                    </a:prstGeom>
                    <a:noFill/>
                    <a:ln>
                      <a:noFill/>
                    </a:ln>
                  </pic:spPr>
                </pic:pic>
              </a:graphicData>
            </a:graphic>
          </wp:inline>
        </w:drawing>
      </w:r>
    </w:p>
    <w:p w:rsidR="00C3478A" w:rsidRDefault="004E0A5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56097" cy="1581764"/>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Pictures\Новый рисунок.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62755" cy="1584076"/>
                    </a:xfrm>
                    <a:prstGeom prst="rect">
                      <a:avLst/>
                    </a:prstGeom>
                    <a:noFill/>
                    <a:ln>
                      <a:noFill/>
                    </a:ln>
                  </pic:spPr>
                </pic:pic>
              </a:graphicData>
            </a:graphic>
          </wp:inline>
        </w:drawing>
      </w:r>
    </w:p>
    <w:p w:rsidR="00C3478A" w:rsidRDefault="006858D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02511" cy="1599071"/>
            <wp:effectExtent l="0" t="0" r="0" b="0"/>
            <wp:docPr id="63" name="Рисунок 6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Pictures\Новый рисунок.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07155" cy="160244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7683" cy="1636561"/>
            <wp:effectExtent l="0" t="0" r="0" b="0"/>
            <wp:docPr id="64" name="Рисунок 6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Pictures\Новый рисунок.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7930" cy="1636734"/>
                    </a:xfrm>
                    <a:prstGeom prst="rect">
                      <a:avLst/>
                    </a:prstGeom>
                    <a:noFill/>
                    <a:ln>
                      <a:noFill/>
                    </a:ln>
                  </pic:spPr>
                </pic:pic>
              </a:graphicData>
            </a:graphic>
          </wp:inline>
        </w:drawing>
      </w:r>
    </w:p>
    <w:p w:rsidR="00C3478A" w:rsidRDefault="006858D6" w:rsidP="006858D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9732" cy="1761708"/>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Новый рисунок.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9719" cy="176169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207308" cy="1653871"/>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Pictures\Новый рисун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07301" cy="1653862"/>
                    </a:xfrm>
                    <a:prstGeom prst="rect">
                      <a:avLst/>
                    </a:prstGeom>
                    <a:noFill/>
                    <a:ln>
                      <a:noFill/>
                    </a:ln>
                  </pic:spPr>
                </pic:pic>
              </a:graphicData>
            </a:graphic>
          </wp:inline>
        </w:drawing>
      </w:r>
    </w:p>
    <w:p w:rsidR="00C3478A" w:rsidRDefault="006858D6" w:rsidP="006858D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74073" cy="1606830"/>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Pictures\Новый рисунок.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4060" cy="160682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38901" cy="1568954"/>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Pictures\Новый рисунок.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40746" cy="1570307"/>
                    </a:xfrm>
                    <a:prstGeom prst="rect">
                      <a:avLst/>
                    </a:prstGeom>
                    <a:noFill/>
                    <a:ln>
                      <a:noFill/>
                    </a:ln>
                  </pic:spPr>
                </pic:pic>
              </a:graphicData>
            </a:graphic>
          </wp:inline>
        </w:drawing>
      </w:r>
    </w:p>
    <w:p w:rsidR="00C3478A" w:rsidRDefault="006858D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82742"/>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Pictures\Новый рисунок.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2788" cy="158327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34316" cy="1580629"/>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Pictures\Новый рисунок.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6726" cy="1582334"/>
                    </a:xfrm>
                    <a:prstGeom prst="rect">
                      <a:avLst/>
                    </a:prstGeom>
                    <a:noFill/>
                    <a:ln>
                      <a:noFill/>
                    </a:ln>
                  </pic:spPr>
                </pic:pic>
              </a:graphicData>
            </a:graphic>
          </wp:inline>
        </w:drawing>
      </w:r>
    </w:p>
    <w:p w:rsidR="00C3478A" w:rsidRDefault="006858D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34316" cy="1575103"/>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Новый рисунок.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34303" cy="157509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34316" cy="1560560"/>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Pictures\Новый рисунок.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34679" cy="1560813"/>
                    </a:xfrm>
                    <a:prstGeom prst="rect">
                      <a:avLst/>
                    </a:prstGeom>
                    <a:noFill/>
                    <a:ln>
                      <a:noFill/>
                    </a:ln>
                  </pic:spPr>
                </pic:pic>
              </a:graphicData>
            </a:graphic>
          </wp:inline>
        </w:drawing>
      </w:r>
    </w:p>
    <w:p w:rsidR="00C3478A" w:rsidRDefault="006858D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86608" cy="1555702"/>
            <wp:effectExtent l="0" t="0" r="0" b="0"/>
            <wp:docPr id="73" name="Рисунок 7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Pictures\Новый рисунок.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86596" cy="155569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3829" cy="1730295"/>
            <wp:effectExtent l="0" t="0" r="0" b="0"/>
            <wp:docPr id="74" name="Рисунок 7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Pictures\Новый рисунок.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13816" cy="1730285"/>
                    </a:xfrm>
                    <a:prstGeom prst="rect">
                      <a:avLst/>
                    </a:prstGeom>
                    <a:noFill/>
                    <a:ln>
                      <a:noFill/>
                    </a:ln>
                  </pic:spPr>
                </pic:pic>
              </a:graphicData>
            </a:graphic>
          </wp:inline>
        </w:drawing>
      </w:r>
    </w:p>
    <w:p w:rsidR="00C3478A" w:rsidRDefault="006858D6" w:rsidP="006858D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68122" cy="1534602"/>
            <wp:effectExtent l="0" t="0" r="0" b="0"/>
            <wp:docPr id="75" name="Рисунок 7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Pictures\Новый рисунок.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69118" cy="15360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25774" cy="1534602"/>
            <wp:effectExtent l="0" t="0" r="0" b="0"/>
            <wp:docPr id="76" name="Рисунок 7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Pictures\Новый рисунок.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25761" cy="1534593"/>
                    </a:xfrm>
                    <a:prstGeom prst="rect">
                      <a:avLst/>
                    </a:prstGeom>
                    <a:noFill/>
                    <a:ln>
                      <a:noFill/>
                    </a:ln>
                  </pic:spPr>
                </pic:pic>
              </a:graphicData>
            </a:graphic>
          </wp:inline>
        </w:drawing>
      </w:r>
    </w:p>
    <w:p w:rsidR="00C3478A" w:rsidRDefault="006858D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9488" cy="1670394"/>
            <wp:effectExtent l="0" t="0" r="0" b="0"/>
            <wp:docPr id="77" name="Рисунок 7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Pictures\Новый рисунок.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69475" cy="167038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7673" cy="1661823"/>
            <wp:effectExtent l="0" t="0" r="0" b="0"/>
            <wp:docPr id="78" name="Рисунок 7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Pictures\Новый рисунок.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29644" cy="1663230"/>
                    </a:xfrm>
                    <a:prstGeom prst="rect">
                      <a:avLst/>
                    </a:prstGeom>
                    <a:noFill/>
                    <a:ln>
                      <a:noFill/>
                    </a:ln>
                  </pic:spPr>
                </pic:pic>
              </a:graphicData>
            </a:graphic>
          </wp:inline>
        </w:drawing>
      </w:r>
    </w:p>
    <w:p w:rsidR="00C3478A" w:rsidRDefault="006858D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604989"/>
            <wp:effectExtent l="0" t="0" r="0" b="0"/>
            <wp:docPr id="79" name="Рисунок 7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Pictures\Новый рисунок.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8300" cy="160525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0" cy="1614114"/>
            <wp:effectExtent l="0" t="0" r="0" b="0"/>
            <wp:docPr id="80" name="Рисунок 8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Pictures\Новый рисунок.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58157" cy="1614104"/>
                    </a:xfrm>
                    <a:prstGeom prst="rect">
                      <a:avLst/>
                    </a:prstGeom>
                    <a:noFill/>
                    <a:ln>
                      <a:noFill/>
                    </a:ln>
                  </pic:spPr>
                </pic:pic>
              </a:graphicData>
            </a:graphic>
          </wp:inline>
        </w:drawing>
      </w:r>
    </w:p>
    <w:p w:rsidR="00C3478A" w:rsidRDefault="00E0706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58170" cy="1608527"/>
            <wp:effectExtent l="0" t="0" r="0" b="0"/>
            <wp:docPr id="81" name="Рисунок 8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Pictures\Новый рисунок.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60213" cy="160998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0" cy="1582806"/>
            <wp:effectExtent l="0" t="0" r="0" b="0"/>
            <wp:docPr id="82" name="Рисунок 8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Pictures\Новый рисунок.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58157" cy="1582797"/>
                    </a:xfrm>
                    <a:prstGeom prst="rect">
                      <a:avLst/>
                    </a:prstGeom>
                    <a:noFill/>
                    <a:ln>
                      <a:noFill/>
                    </a:ln>
                  </pic:spPr>
                </pic:pic>
              </a:graphicData>
            </a:graphic>
          </wp:inline>
        </w:drawing>
      </w:r>
    </w:p>
    <w:p w:rsidR="00C3478A" w:rsidRDefault="00E0706D"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04458"/>
            <wp:effectExtent l="0" t="0" r="0" b="0"/>
            <wp:docPr id="83" name="Рисунок 8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Pictures\Новый рисунок.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30919" cy="160527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66121" cy="1588379"/>
            <wp:effectExtent l="0" t="0" r="0" b="0"/>
            <wp:docPr id="84" name="Рисунок 8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Pictures\Новый рисунок.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66108" cy="1588370"/>
                    </a:xfrm>
                    <a:prstGeom prst="rect">
                      <a:avLst/>
                    </a:prstGeom>
                    <a:noFill/>
                    <a:ln>
                      <a:noFill/>
                    </a:ln>
                  </pic:spPr>
                </pic:pic>
              </a:graphicData>
            </a:graphic>
          </wp:inline>
        </w:drawing>
      </w: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3478A" w:rsidRDefault="00E0706D" w:rsidP="00E0706D">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2024" cy="1577098"/>
            <wp:effectExtent l="0" t="0" r="0" b="0"/>
            <wp:docPr id="85" name="Рисунок 8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Pictures\Новый рисунок.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82011" cy="157708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70278" cy="1563806"/>
            <wp:effectExtent l="0" t="0" r="0" b="0"/>
            <wp:docPr id="86" name="Рисунок 8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Pictures\Новый рисунок.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70272" cy="1563797"/>
                    </a:xfrm>
                    <a:prstGeom prst="rect">
                      <a:avLst/>
                    </a:prstGeom>
                    <a:noFill/>
                    <a:ln>
                      <a:noFill/>
                    </a:ln>
                  </pic:spPr>
                </pic:pic>
              </a:graphicData>
            </a:graphic>
          </wp:inline>
        </w:drawing>
      </w: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E0706D" w:rsidRPr="00E0706D" w:rsidRDefault="00E0706D" w:rsidP="00E0706D">
      <w:pPr>
        <w:tabs>
          <w:tab w:val="left" w:pos="284"/>
          <w:tab w:val="left" w:pos="3828"/>
        </w:tabs>
        <w:spacing w:after="0" w:line="240" w:lineRule="auto"/>
        <w:jc w:val="center"/>
        <w:rPr>
          <w:rFonts w:ascii="Times New Roman" w:eastAsia="Calibri" w:hAnsi="Times New Roman" w:cs="Times New Roman"/>
          <w:b/>
          <w:sz w:val="12"/>
          <w:szCs w:val="12"/>
        </w:rPr>
      </w:pPr>
      <w:r w:rsidRPr="00E0706D">
        <w:rPr>
          <w:rFonts w:ascii="Times New Roman" w:eastAsia="Calibri" w:hAnsi="Times New Roman" w:cs="Times New Roman"/>
          <w:b/>
          <w:sz w:val="12"/>
          <w:szCs w:val="12"/>
        </w:rPr>
        <w:t>АДМИНИСТРАЦИЯ</w:t>
      </w:r>
    </w:p>
    <w:p w:rsidR="00E0706D" w:rsidRPr="00E0706D" w:rsidRDefault="00E0706D" w:rsidP="00E0706D">
      <w:pPr>
        <w:tabs>
          <w:tab w:val="left" w:pos="284"/>
        </w:tabs>
        <w:spacing w:after="0" w:line="240" w:lineRule="auto"/>
        <w:jc w:val="center"/>
        <w:rPr>
          <w:rFonts w:ascii="Times New Roman" w:eastAsia="Calibri" w:hAnsi="Times New Roman" w:cs="Times New Roman"/>
          <w:b/>
          <w:sz w:val="12"/>
          <w:szCs w:val="12"/>
        </w:rPr>
      </w:pPr>
      <w:r w:rsidRPr="00E0706D">
        <w:rPr>
          <w:rFonts w:ascii="Times New Roman" w:eastAsia="Calibri" w:hAnsi="Times New Roman" w:cs="Times New Roman"/>
          <w:b/>
          <w:sz w:val="12"/>
          <w:szCs w:val="12"/>
        </w:rPr>
        <w:t>МУНИЦИПАЛЬНОГО РАЙОНА СЕРГИЕВСКИЙ</w:t>
      </w:r>
    </w:p>
    <w:p w:rsidR="00E0706D" w:rsidRPr="00E0706D" w:rsidRDefault="00E0706D" w:rsidP="00E0706D">
      <w:pPr>
        <w:tabs>
          <w:tab w:val="left" w:pos="284"/>
        </w:tabs>
        <w:spacing w:after="0" w:line="240" w:lineRule="auto"/>
        <w:jc w:val="center"/>
        <w:rPr>
          <w:rFonts w:ascii="Times New Roman" w:eastAsia="Calibri" w:hAnsi="Times New Roman" w:cs="Times New Roman"/>
          <w:b/>
          <w:sz w:val="12"/>
          <w:szCs w:val="12"/>
        </w:rPr>
      </w:pPr>
      <w:r w:rsidRPr="00E0706D">
        <w:rPr>
          <w:rFonts w:ascii="Times New Roman" w:eastAsia="Calibri" w:hAnsi="Times New Roman" w:cs="Times New Roman"/>
          <w:b/>
          <w:sz w:val="12"/>
          <w:szCs w:val="12"/>
        </w:rPr>
        <w:t>САМАРСКОЙ ОБЛАСТИ</w:t>
      </w:r>
    </w:p>
    <w:p w:rsidR="00E0706D" w:rsidRPr="00E0706D" w:rsidRDefault="00E0706D" w:rsidP="00E0706D">
      <w:pPr>
        <w:tabs>
          <w:tab w:val="left" w:pos="284"/>
        </w:tabs>
        <w:spacing w:after="0" w:line="240" w:lineRule="auto"/>
        <w:jc w:val="center"/>
        <w:rPr>
          <w:rFonts w:ascii="Times New Roman" w:eastAsia="Calibri" w:hAnsi="Times New Roman" w:cs="Times New Roman"/>
          <w:sz w:val="12"/>
          <w:szCs w:val="12"/>
        </w:rPr>
      </w:pPr>
    </w:p>
    <w:p w:rsidR="00E0706D" w:rsidRPr="00E0706D" w:rsidRDefault="00E0706D" w:rsidP="00E0706D">
      <w:pPr>
        <w:tabs>
          <w:tab w:val="left" w:pos="284"/>
        </w:tabs>
        <w:spacing w:after="0" w:line="240" w:lineRule="auto"/>
        <w:jc w:val="center"/>
        <w:rPr>
          <w:rFonts w:ascii="Times New Roman" w:eastAsia="Calibri" w:hAnsi="Times New Roman" w:cs="Times New Roman"/>
          <w:sz w:val="12"/>
          <w:szCs w:val="12"/>
        </w:rPr>
      </w:pPr>
      <w:r w:rsidRPr="00E0706D">
        <w:rPr>
          <w:rFonts w:ascii="Times New Roman" w:eastAsia="Calibri" w:hAnsi="Times New Roman" w:cs="Times New Roman"/>
          <w:sz w:val="12"/>
          <w:szCs w:val="12"/>
        </w:rPr>
        <w:t>ПОСТАНОВЛЕНИЕ</w:t>
      </w:r>
    </w:p>
    <w:p w:rsidR="00E0706D" w:rsidRPr="00E0706D" w:rsidRDefault="00E0706D" w:rsidP="00E070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E0706D">
        <w:rPr>
          <w:rFonts w:ascii="Times New Roman" w:eastAsia="Calibri" w:hAnsi="Times New Roman" w:cs="Times New Roman"/>
          <w:sz w:val="12"/>
          <w:szCs w:val="12"/>
        </w:rPr>
        <w:t xml:space="preserve"> </w:t>
      </w:r>
      <w:r>
        <w:rPr>
          <w:rFonts w:ascii="Times New Roman" w:eastAsia="Calibri" w:hAnsi="Times New Roman" w:cs="Times New Roman"/>
          <w:sz w:val="12"/>
          <w:szCs w:val="12"/>
        </w:rPr>
        <w:t>дека</w:t>
      </w:r>
      <w:r w:rsidRPr="00E0706D">
        <w:rPr>
          <w:rFonts w:ascii="Times New Roman" w:eastAsia="Calibri" w:hAnsi="Times New Roman" w:cs="Times New Roman"/>
          <w:sz w:val="12"/>
          <w:szCs w:val="12"/>
        </w:rPr>
        <w:t xml:space="preserve">бря 2024г.                                                                                                                                                                                     </w:t>
      </w:r>
      <w:r>
        <w:rPr>
          <w:rFonts w:ascii="Times New Roman" w:eastAsia="Calibri" w:hAnsi="Times New Roman" w:cs="Times New Roman"/>
          <w:sz w:val="12"/>
          <w:szCs w:val="12"/>
        </w:rPr>
        <w:t xml:space="preserve">                           №1237</w:t>
      </w:r>
    </w:p>
    <w:p w:rsidR="00E0706D" w:rsidRDefault="00E0706D" w:rsidP="00E0706D">
      <w:pPr>
        <w:tabs>
          <w:tab w:val="left" w:pos="284"/>
        </w:tabs>
        <w:spacing w:after="0" w:line="240" w:lineRule="auto"/>
        <w:jc w:val="center"/>
        <w:rPr>
          <w:rFonts w:ascii="Times New Roman" w:eastAsia="Calibri" w:hAnsi="Times New Roman" w:cs="Times New Roman"/>
          <w:b/>
          <w:sz w:val="12"/>
          <w:szCs w:val="12"/>
        </w:rPr>
      </w:pPr>
      <w:r w:rsidRPr="00E0706D">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w:t>
      </w:r>
      <w:r>
        <w:rPr>
          <w:rFonts w:ascii="Times New Roman" w:eastAsia="Calibri" w:hAnsi="Times New Roman" w:cs="Times New Roman"/>
          <w:b/>
          <w:sz w:val="12"/>
          <w:szCs w:val="12"/>
        </w:rPr>
        <w:t xml:space="preserve"> от 03.02.2023 года № 96 </w:t>
      </w:r>
    </w:p>
    <w:p w:rsidR="00E0706D" w:rsidRPr="00E0706D" w:rsidRDefault="00E0706D" w:rsidP="00E0706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w:t>
      </w:r>
      <w:r w:rsidRPr="00E0706D">
        <w:rPr>
          <w:rFonts w:ascii="Times New Roman" w:eastAsia="Calibri" w:hAnsi="Times New Roman" w:cs="Times New Roman"/>
          <w:b/>
          <w:sz w:val="12"/>
          <w:szCs w:val="12"/>
        </w:rPr>
        <w:t>б организации деятельности по установлению прогнозных значений социально – экономических показателей, оцениваемых при предоставлении из областного бюджета дотаций местным бюджетам на поддержку мер по обеспечению сбалансированности местных»</w:t>
      </w:r>
    </w:p>
    <w:p w:rsidR="00E0706D" w:rsidRPr="00E0706D" w:rsidRDefault="00E0706D" w:rsidP="00E0706D">
      <w:pPr>
        <w:tabs>
          <w:tab w:val="left" w:pos="284"/>
        </w:tabs>
        <w:spacing w:after="0" w:line="240" w:lineRule="auto"/>
        <w:jc w:val="both"/>
        <w:rPr>
          <w:rFonts w:ascii="Times New Roman" w:eastAsia="Calibri" w:hAnsi="Times New Roman" w:cs="Times New Roman"/>
          <w:sz w:val="12"/>
          <w:szCs w:val="12"/>
        </w:rPr>
      </w:pPr>
    </w:p>
    <w:p w:rsid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t>В соответствии с Федеральным законом Российской Федерации от 06.10.2006г. № 131-ФЗ «Об общих принципах организации местного самоуправления в Российской Федерации», Уставом муниципального района Сергиевский, в связи со структурными и кадровыми изменениями, Администрация муниципального района Сергиевский</w:t>
      </w: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b/>
          <w:sz w:val="12"/>
          <w:szCs w:val="12"/>
        </w:rPr>
      </w:pPr>
      <w:r w:rsidRPr="00E0706D">
        <w:rPr>
          <w:rFonts w:ascii="Times New Roman" w:eastAsia="Calibri" w:hAnsi="Times New Roman" w:cs="Times New Roman"/>
          <w:b/>
          <w:sz w:val="12"/>
          <w:szCs w:val="12"/>
        </w:rPr>
        <w:t xml:space="preserve"> ПОСТАНОВЛЯЕТ:</w:t>
      </w: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E0706D">
        <w:rPr>
          <w:rFonts w:ascii="Times New Roman" w:eastAsia="Calibri" w:hAnsi="Times New Roman" w:cs="Times New Roman"/>
          <w:sz w:val="12"/>
          <w:szCs w:val="12"/>
        </w:rPr>
        <w:t>Внести в постановление администрации муниципального района Сергиевский от 03.02.2023 года № 96 «Об организации деятельности по установлению прогнозных значений социально – экономических показателей, оцениваемых при предоставлении из областного бюджета дотаций местным бюджетам на поддержку мер по обеспечению сбалансированности местных бюджетов» изменения следующего содержания:</w:t>
      </w: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t xml:space="preserve">1.1. Приложение № 2  к постановлению изложить в редакции согласно Приложению № 1 к настоящему постановлению. </w:t>
      </w: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0706D">
        <w:rPr>
          <w:rFonts w:ascii="Times New Roman" w:eastAsia="Calibri" w:hAnsi="Times New Roman" w:cs="Times New Roman"/>
          <w:sz w:val="12"/>
          <w:szCs w:val="12"/>
        </w:rPr>
        <w:t>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0706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F634A3"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E0706D">
        <w:rPr>
          <w:rFonts w:ascii="Times New Roman" w:eastAsia="Calibri" w:hAnsi="Times New Roman" w:cs="Times New Roman"/>
          <w:sz w:val="12"/>
          <w:szCs w:val="12"/>
        </w:rPr>
        <w:t>Контроль за</w:t>
      </w:r>
      <w:proofErr w:type="gramEnd"/>
      <w:r w:rsidRPr="00E0706D">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E0706D" w:rsidRPr="00E0706D" w:rsidRDefault="00E0706D" w:rsidP="00E0706D">
      <w:pPr>
        <w:tabs>
          <w:tab w:val="left" w:pos="284"/>
        </w:tabs>
        <w:spacing w:after="0" w:line="240" w:lineRule="auto"/>
        <w:ind w:firstLine="284"/>
        <w:jc w:val="both"/>
        <w:rPr>
          <w:rFonts w:ascii="Times New Roman" w:eastAsia="Calibri" w:hAnsi="Times New Roman" w:cs="Times New Roman"/>
          <w:sz w:val="12"/>
          <w:szCs w:val="12"/>
        </w:rPr>
      </w:pPr>
      <w:r w:rsidRPr="00E0706D">
        <w:rPr>
          <w:rFonts w:ascii="Times New Roman" w:eastAsia="Calibri" w:hAnsi="Times New Roman" w:cs="Times New Roman"/>
          <w:sz w:val="12"/>
          <w:szCs w:val="12"/>
        </w:rPr>
        <w:t>Чернова А.Е.</w:t>
      </w:r>
    </w:p>
    <w:p w:rsidR="00F634A3" w:rsidRDefault="00E0706D" w:rsidP="00F634A3">
      <w:pPr>
        <w:tabs>
          <w:tab w:val="left" w:pos="284"/>
        </w:tabs>
        <w:spacing w:after="0" w:line="240" w:lineRule="auto"/>
        <w:jc w:val="right"/>
        <w:rPr>
          <w:rFonts w:ascii="Times New Roman" w:eastAsia="Calibri" w:hAnsi="Times New Roman" w:cs="Times New Roman"/>
          <w:sz w:val="12"/>
          <w:szCs w:val="12"/>
        </w:rPr>
      </w:pPr>
      <w:r w:rsidRPr="00E0706D">
        <w:rPr>
          <w:rFonts w:ascii="Times New Roman" w:eastAsia="Calibri" w:hAnsi="Times New Roman" w:cs="Times New Roman"/>
          <w:sz w:val="12"/>
          <w:szCs w:val="12"/>
        </w:rPr>
        <w:t>Глава муниципального района Сергиевский</w:t>
      </w:r>
    </w:p>
    <w:p w:rsidR="00E0706D" w:rsidRPr="00E0706D" w:rsidRDefault="00E0706D" w:rsidP="00F634A3">
      <w:pPr>
        <w:tabs>
          <w:tab w:val="left" w:pos="284"/>
        </w:tabs>
        <w:spacing w:after="0" w:line="240" w:lineRule="auto"/>
        <w:jc w:val="right"/>
        <w:rPr>
          <w:rFonts w:ascii="Times New Roman" w:eastAsia="Calibri" w:hAnsi="Times New Roman" w:cs="Times New Roman"/>
          <w:sz w:val="12"/>
          <w:szCs w:val="12"/>
        </w:rPr>
      </w:pPr>
      <w:r w:rsidRPr="00E0706D">
        <w:rPr>
          <w:rFonts w:ascii="Times New Roman" w:eastAsia="Calibri" w:hAnsi="Times New Roman" w:cs="Times New Roman"/>
          <w:sz w:val="12"/>
          <w:szCs w:val="12"/>
        </w:rPr>
        <w:t>А.И. Екамасов</w:t>
      </w:r>
    </w:p>
    <w:p w:rsidR="00E0706D" w:rsidRPr="00E0706D" w:rsidRDefault="00E0706D" w:rsidP="00E0706D">
      <w:pPr>
        <w:tabs>
          <w:tab w:val="left" w:pos="284"/>
        </w:tabs>
        <w:spacing w:after="0" w:line="240" w:lineRule="auto"/>
        <w:jc w:val="both"/>
        <w:rPr>
          <w:rFonts w:ascii="Times New Roman" w:eastAsia="Calibri" w:hAnsi="Times New Roman" w:cs="Times New Roman"/>
          <w:sz w:val="12"/>
          <w:szCs w:val="12"/>
        </w:rPr>
      </w:pPr>
    </w:p>
    <w:p w:rsidR="00E0706D" w:rsidRPr="00E0706D" w:rsidRDefault="00E0706D" w:rsidP="00E0706D">
      <w:pPr>
        <w:spacing w:after="0" w:line="240" w:lineRule="auto"/>
        <w:jc w:val="right"/>
        <w:rPr>
          <w:rFonts w:ascii="Times New Roman" w:eastAsia="Calibri" w:hAnsi="Times New Roman" w:cs="Times New Roman"/>
          <w:i/>
          <w:sz w:val="12"/>
          <w:szCs w:val="12"/>
        </w:rPr>
      </w:pPr>
      <w:r w:rsidRPr="00E0706D">
        <w:rPr>
          <w:rFonts w:ascii="Times New Roman" w:eastAsia="Calibri" w:hAnsi="Times New Roman" w:cs="Times New Roman"/>
          <w:i/>
          <w:sz w:val="12"/>
          <w:szCs w:val="12"/>
        </w:rPr>
        <w:t>Приложение</w:t>
      </w:r>
      <w:r w:rsidR="00F634A3">
        <w:rPr>
          <w:rFonts w:ascii="Times New Roman" w:eastAsia="Calibri" w:hAnsi="Times New Roman" w:cs="Times New Roman"/>
          <w:i/>
          <w:sz w:val="12"/>
          <w:szCs w:val="12"/>
        </w:rPr>
        <w:t xml:space="preserve"> №1</w:t>
      </w:r>
    </w:p>
    <w:p w:rsidR="00E0706D" w:rsidRPr="00E0706D" w:rsidRDefault="00E0706D" w:rsidP="00E0706D">
      <w:pPr>
        <w:spacing w:after="0" w:line="240" w:lineRule="auto"/>
        <w:jc w:val="right"/>
        <w:rPr>
          <w:rFonts w:ascii="Times New Roman" w:eastAsia="Calibri" w:hAnsi="Times New Roman" w:cs="Times New Roman"/>
          <w:i/>
          <w:sz w:val="12"/>
          <w:szCs w:val="12"/>
        </w:rPr>
      </w:pPr>
      <w:r w:rsidRPr="00E0706D">
        <w:rPr>
          <w:rFonts w:ascii="Times New Roman" w:eastAsia="Calibri" w:hAnsi="Times New Roman" w:cs="Times New Roman"/>
          <w:i/>
          <w:sz w:val="12"/>
          <w:szCs w:val="12"/>
        </w:rPr>
        <w:t>к постановлению администрации</w:t>
      </w:r>
    </w:p>
    <w:p w:rsidR="00E0706D" w:rsidRPr="00E0706D" w:rsidRDefault="00E0706D" w:rsidP="00E0706D">
      <w:pPr>
        <w:spacing w:after="0" w:line="240" w:lineRule="auto"/>
        <w:jc w:val="right"/>
        <w:rPr>
          <w:rFonts w:ascii="Times New Roman" w:eastAsia="Calibri" w:hAnsi="Times New Roman" w:cs="Times New Roman"/>
          <w:i/>
          <w:sz w:val="12"/>
          <w:szCs w:val="12"/>
        </w:rPr>
      </w:pPr>
      <w:r w:rsidRPr="00E0706D">
        <w:rPr>
          <w:rFonts w:ascii="Times New Roman" w:eastAsia="Calibri" w:hAnsi="Times New Roman" w:cs="Times New Roman"/>
          <w:i/>
          <w:sz w:val="12"/>
          <w:szCs w:val="12"/>
        </w:rPr>
        <w:t>муниципального района Сергиевский Самарской области</w:t>
      </w:r>
    </w:p>
    <w:p w:rsidR="00E0706D" w:rsidRPr="00E0706D" w:rsidRDefault="00E0706D" w:rsidP="00E0706D">
      <w:pPr>
        <w:tabs>
          <w:tab w:val="left" w:pos="284"/>
        </w:tabs>
        <w:spacing w:after="0" w:line="240" w:lineRule="auto"/>
        <w:jc w:val="right"/>
        <w:rPr>
          <w:rFonts w:ascii="Times New Roman" w:eastAsia="Calibri" w:hAnsi="Times New Roman" w:cs="Times New Roman"/>
          <w:i/>
          <w:sz w:val="12"/>
          <w:szCs w:val="12"/>
        </w:rPr>
      </w:pPr>
      <w:r w:rsidRPr="00E0706D">
        <w:rPr>
          <w:rFonts w:ascii="Times New Roman" w:eastAsia="Calibri" w:hAnsi="Times New Roman" w:cs="Times New Roman"/>
          <w:i/>
          <w:sz w:val="12"/>
          <w:szCs w:val="12"/>
        </w:rPr>
        <w:t>№1</w:t>
      </w:r>
      <w:r w:rsidR="00F634A3">
        <w:rPr>
          <w:rFonts w:ascii="Times New Roman" w:eastAsia="Calibri" w:hAnsi="Times New Roman" w:cs="Times New Roman"/>
          <w:i/>
          <w:sz w:val="12"/>
          <w:szCs w:val="12"/>
        </w:rPr>
        <w:t>237</w:t>
      </w:r>
      <w:r w:rsidRPr="00E0706D">
        <w:rPr>
          <w:rFonts w:ascii="Times New Roman" w:eastAsia="Calibri" w:hAnsi="Times New Roman" w:cs="Times New Roman"/>
          <w:i/>
          <w:sz w:val="12"/>
          <w:szCs w:val="12"/>
        </w:rPr>
        <w:t xml:space="preserve"> от “</w:t>
      </w:r>
      <w:r w:rsidR="00F634A3">
        <w:rPr>
          <w:rFonts w:ascii="Times New Roman" w:eastAsia="Calibri" w:hAnsi="Times New Roman" w:cs="Times New Roman"/>
          <w:i/>
          <w:sz w:val="12"/>
          <w:szCs w:val="12"/>
        </w:rPr>
        <w:t>12</w:t>
      </w:r>
      <w:r w:rsidRPr="00E0706D">
        <w:rPr>
          <w:rFonts w:ascii="Times New Roman" w:eastAsia="Calibri" w:hAnsi="Times New Roman" w:cs="Times New Roman"/>
          <w:i/>
          <w:sz w:val="12"/>
          <w:szCs w:val="12"/>
        </w:rPr>
        <w:t xml:space="preserve">” </w:t>
      </w:r>
      <w:r w:rsidR="00F634A3">
        <w:rPr>
          <w:rFonts w:ascii="Times New Roman" w:eastAsia="Calibri" w:hAnsi="Times New Roman" w:cs="Times New Roman"/>
          <w:i/>
          <w:sz w:val="12"/>
          <w:szCs w:val="12"/>
        </w:rPr>
        <w:t>дека</w:t>
      </w:r>
      <w:r w:rsidRPr="00E0706D">
        <w:rPr>
          <w:rFonts w:ascii="Times New Roman" w:eastAsia="Calibri" w:hAnsi="Times New Roman" w:cs="Times New Roman"/>
          <w:i/>
          <w:sz w:val="12"/>
          <w:szCs w:val="12"/>
        </w:rPr>
        <w:t>бря 2024 г.</w:t>
      </w:r>
    </w:p>
    <w:p w:rsidR="00F634A3" w:rsidRPr="00F634A3" w:rsidRDefault="00F634A3" w:rsidP="00F634A3">
      <w:pPr>
        <w:tabs>
          <w:tab w:val="left" w:pos="284"/>
          <w:tab w:val="left" w:pos="3828"/>
        </w:tabs>
        <w:spacing w:after="0" w:line="240" w:lineRule="auto"/>
        <w:jc w:val="center"/>
        <w:rPr>
          <w:rFonts w:ascii="Times New Roman" w:eastAsia="Calibri" w:hAnsi="Times New Roman" w:cs="Times New Roman"/>
          <w:b/>
          <w:sz w:val="12"/>
          <w:szCs w:val="12"/>
        </w:rPr>
      </w:pPr>
      <w:r w:rsidRPr="00F634A3">
        <w:rPr>
          <w:rFonts w:ascii="Times New Roman" w:eastAsia="Calibri" w:hAnsi="Times New Roman" w:cs="Times New Roman"/>
          <w:b/>
          <w:sz w:val="12"/>
          <w:szCs w:val="12"/>
        </w:rPr>
        <w:t>Состав</w:t>
      </w:r>
    </w:p>
    <w:p w:rsidR="00F634A3" w:rsidRDefault="00F634A3" w:rsidP="00F634A3">
      <w:pPr>
        <w:tabs>
          <w:tab w:val="left" w:pos="284"/>
          <w:tab w:val="left" w:pos="3828"/>
        </w:tabs>
        <w:spacing w:after="0" w:line="240" w:lineRule="auto"/>
        <w:jc w:val="center"/>
        <w:rPr>
          <w:rFonts w:ascii="Times New Roman" w:eastAsia="Calibri" w:hAnsi="Times New Roman" w:cs="Times New Roman"/>
          <w:b/>
          <w:sz w:val="12"/>
          <w:szCs w:val="12"/>
        </w:rPr>
      </w:pPr>
      <w:r w:rsidRPr="00F634A3">
        <w:rPr>
          <w:rFonts w:ascii="Times New Roman" w:eastAsia="Calibri" w:hAnsi="Times New Roman" w:cs="Times New Roman"/>
          <w:b/>
          <w:sz w:val="12"/>
          <w:szCs w:val="12"/>
        </w:rPr>
        <w:t>комиссии по рассмотрению прогнозных значений социально-экономических показателей, оцениваемых при предоставлении</w:t>
      </w:r>
    </w:p>
    <w:p w:rsidR="00F634A3" w:rsidRPr="00F634A3" w:rsidRDefault="00F634A3" w:rsidP="00F634A3">
      <w:pPr>
        <w:tabs>
          <w:tab w:val="left" w:pos="284"/>
          <w:tab w:val="left" w:pos="3828"/>
        </w:tabs>
        <w:spacing w:after="0" w:line="240" w:lineRule="auto"/>
        <w:jc w:val="center"/>
        <w:rPr>
          <w:rFonts w:ascii="Times New Roman" w:eastAsia="Calibri" w:hAnsi="Times New Roman" w:cs="Times New Roman"/>
          <w:b/>
          <w:sz w:val="12"/>
          <w:szCs w:val="12"/>
        </w:rPr>
      </w:pPr>
      <w:r w:rsidRPr="00F634A3">
        <w:rPr>
          <w:rFonts w:ascii="Times New Roman" w:eastAsia="Calibri" w:hAnsi="Times New Roman" w:cs="Times New Roman"/>
          <w:b/>
          <w:sz w:val="12"/>
          <w:szCs w:val="12"/>
        </w:rPr>
        <w:t xml:space="preserve"> из областного бюджета дотаций местным бюджетам на поддержку мер по обеспечению сбалансированности местных бюджетов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4"/>
        <w:gridCol w:w="1989"/>
      </w:tblGrid>
      <w:tr w:rsidR="00F634A3" w:rsidRPr="00F634A3" w:rsidTr="00F634A3">
        <w:trPr>
          <w:trHeight w:val="20"/>
        </w:trPr>
        <w:tc>
          <w:tcPr>
            <w:tcW w:w="3678"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 xml:space="preserve">Председатель комиссии – </w:t>
            </w: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Первый заместитель Главы муниципального района Сергиевский</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Сапрыкин Владимир Валентинович</w:t>
            </w:r>
          </w:p>
        </w:tc>
      </w:tr>
      <w:tr w:rsidR="00F634A3" w:rsidRPr="00F634A3" w:rsidTr="00F634A3">
        <w:trPr>
          <w:trHeight w:val="20"/>
        </w:trPr>
        <w:tc>
          <w:tcPr>
            <w:tcW w:w="3678"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 xml:space="preserve">Заместитель председателя – </w:t>
            </w: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заместитель Главы муниципального района Сергиевский</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Чернов Алексей Евгеньевич</w:t>
            </w:r>
          </w:p>
        </w:tc>
      </w:tr>
      <w:tr w:rsidR="00F634A3" w:rsidRPr="00F634A3" w:rsidTr="00F634A3">
        <w:trPr>
          <w:trHeight w:val="20"/>
        </w:trPr>
        <w:tc>
          <w:tcPr>
            <w:tcW w:w="3678"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Секретарь комиссии – главный специалист сводного бюджетного отдела Управления финансами администрации муниципального района Сергиевский</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Гаврюшина Юлия Владимировна</w:t>
            </w:r>
          </w:p>
        </w:tc>
      </w:tr>
      <w:tr w:rsidR="00F634A3" w:rsidRPr="00F634A3" w:rsidTr="00F634A3">
        <w:trPr>
          <w:trHeight w:val="20"/>
        </w:trPr>
        <w:tc>
          <w:tcPr>
            <w:tcW w:w="3678" w:type="pct"/>
            <w:shd w:val="clear" w:color="auto" w:fill="auto"/>
          </w:tcPr>
          <w:p w:rsid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Члены комиссии:</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tc>
      </w:tr>
      <w:tr w:rsidR="00F634A3" w:rsidRPr="00F634A3" w:rsidTr="00F634A3">
        <w:trPr>
          <w:trHeight w:val="20"/>
        </w:trPr>
        <w:tc>
          <w:tcPr>
            <w:tcW w:w="3678" w:type="pct"/>
            <w:shd w:val="clear" w:color="auto" w:fill="auto"/>
          </w:tcPr>
          <w:p w:rsid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w:t>
            </w: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 xml:space="preserve">Ганиева Сирена </w:t>
            </w:r>
            <w:proofErr w:type="spellStart"/>
            <w:r w:rsidRPr="00F634A3">
              <w:rPr>
                <w:rFonts w:ascii="Times New Roman" w:eastAsia="Calibri" w:hAnsi="Times New Roman" w:cs="Times New Roman"/>
                <w:sz w:val="12"/>
                <w:szCs w:val="12"/>
              </w:rPr>
              <w:t>Ринатовна</w:t>
            </w:r>
            <w:proofErr w:type="spellEnd"/>
          </w:p>
        </w:tc>
      </w:tr>
      <w:tr w:rsidR="00F634A3" w:rsidRPr="00F634A3" w:rsidTr="00F634A3">
        <w:trPr>
          <w:trHeight w:val="20"/>
        </w:trPr>
        <w:tc>
          <w:tcPr>
            <w:tcW w:w="3678"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Руководитель МКУ «Управление заказчика-застройщика, архитектуры и градостроительства» муниципального района Сергиевский</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Куликов Валерий Михайлович</w:t>
            </w:r>
          </w:p>
        </w:tc>
      </w:tr>
      <w:tr w:rsidR="00F634A3" w:rsidRPr="00F634A3" w:rsidTr="00F634A3">
        <w:trPr>
          <w:trHeight w:val="20"/>
        </w:trPr>
        <w:tc>
          <w:tcPr>
            <w:tcW w:w="3678" w:type="pct"/>
            <w:shd w:val="clear" w:color="auto" w:fill="auto"/>
          </w:tcPr>
          <w:p w:rsid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Руководитель МКУ «Управление сельского хозяйства» муниципального района Сергиевский</w:t>
            </w: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Кириллов Александр Николаевич</w:t>
            </w:r>
          </w:p>
        </w:tc>
      </w:tr>
      <w:tr w:rsidR="00F634A3" w:rsidRPr="00F634A3" w:rsidTr="00F634A3">
        <w:trPr>
          <w:trHeight w:val="20"/>
        </w:trPr>
        <w:tc>
          <w:tcPr>
            <w:tcW w:w="3678" w:type="pct"/>
            <w:shd w:val="clear" w:color="auto" w:fill="auto"/>
          </w:tcPr>
          <w:p w:rsid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Руководитель контрольного управления администрации муниципального района Сергиевский</w:t>
            </w: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Андреев Андрей Александрович</w:t>
            </w:r>
          </w:p>
        </w:tc>
      </w:tr>
      <w:tr w:rsidR="00F634A3" w:rsidRPr="00F634A3" w:rsidTr="00F634A3">
        <w:trPr>
          <w:trHeight w:val="20"/>
        </w:trPr>
        <w:tc>
          <w:tcPr>
            <w:tcW w:w="3678"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Сергеева Анна Александровна</w:t>
            </w:r>
          </w:p>
        </w:tc>
      </w:tr>
      <w:tr w:rsidR="00F634A3" w:rsidRPr="00F634A3" w:rsidTr="00F634A3">
        <w:trPr>
          <w:trHeight w:val="20"/>
        </w:trPr>
        <w:tc>
          <w:tcPr>
            <w:tcW w:w="3678"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Руководитель Комитета по управлению муниципальным имуществом администрации муниципального района Сергиевский</w:t>
            </w:r>
          </w:p>
        </w:tc>
        <w:tc>
          <w:tcPr>
            <w:tcW w:w="1322" w:type="pct"/>
            <w:shd w:val="clear" w:color="auto" w:fill="auto"/>
          </w:tcPr>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p>
          <w:p w:rsidR="00F634A3" w:rsidRPr="00F634A3" w:rsidRDefault="00F634A3" w:rsidP="00F634A3">
            <w:pPr>
              <w:tabs>
                <w:tab w:val="left" w:pos="284"/>
                <w:tab w:val="left" w:pos="3828"/>
              </w:tabs>
              <w:spacing w:after="0" w:line="240" w:lineRule="auto"/>
              <w:rPr>
                <w:rFonts w:ascii="Times New Roman" w:eastAsia="Calibri" w:hAnsi="Times New Roman" w:cs="Times New Roman"/>
                <w:sz w:val="12"/>
                <w:szCs w:val="12"/>
              </w:rPr>
            </w:pPr>
            <w:r w:rsidRPr="00F634A3">
              <w:rPr>
                <w:rFonts w:ascii="Times New Roman" w:eastAsia="Calibri" w:hAnsi="Times New Roman" w:cs="Times New Roman"/>
                <w:sz w:val="12"/>
                <w:szCs w:val="12"/>
              </w:rPr>
              <w:t>Абрамова Наталья Анатольевна</w:t>
            </w:r>
          </w:p>
        </w:tc>
      </w:tr>
    </w:tbl>
    <w:p w:rsidR="00F634A3" w:rsidRPr="00F634A3" w:rsidRDefault="00F634A3" w:rsidP="00F634A3">
      <w:pPr>
        <w:tabs>
          <w:tab w:val="left" w:pos="284"/>
          <w:tab w:val="left" w:pos="3828"/>
        </w:tabs>
        <w:spacing w:after="0" w:line="240" w:lineRule="auto"/>
        <w:jc w:val="both"/>
        <w:rPr>
          <w:rFonts w:ascii="Times New Roman" w:eastAsia="Calibri" w:hAnsi="Times New Roman" w:cs="Times New Roman"/>
          <w:sz w:val="12"/>
          <w:szCs w:val="12"/>
        </w:rPr>
      </w:pPr>
    </w:p>
    <w:p w:rsidR="00F634A3" w:rsidRDefault="00F634A3" w:rsidP="00F634A3">
      <w:pPr>
        <w:tabs>
          <w:tab w:val="left" w:pos="284"/>
          <w:tab w:val="left" w:pos="3828"/>
        </w:tabs>
        <w:spacing w:after="0" w:line="240" w:lineRule="auto"/>
        <w:jc w:val="both"/>
        <w:rPr>
          <w:rFonts w:ascii="Times New Roman" w:eastAsia="Calibri" w:hAnsi="Times New Roman" w:cs="Times New Roman"/>
          <w:sz w:val="12"/>
          <w:szCs w:val="12"/>
        </w:rPr>
      </w:pPr>
    </w:p>
    <w:p w:rsidR="006F19A6" w:rsidRPr="00F634A3" w:rsidRDefault="006F19A6" w:rsidP="00F634A3">
      <w:pPr>
        <w:tabs>
          <w:tab w:val="left" w:pos="284"/>
          <w:tab w:val="left" w:pos="3828"/>
        </w:tabs>
        <w:spacing w:after="0" w:line="240" w:lineRule="auto"/>
        <w:jc w:val="both"/>
        <w:rPr>
          <w:rFonts w:ascii="Times New Roman" w:eastAsia="Calibri" w:hAnsi="Times New Roman" w:cs="Times New Roman"/>
          <w:sz w:val="12"/>
          <w:szCs w:val="12"/>
        </w:rPr>
      </w:pPr>
    </w:p>
    <w:p w:rsidR="006F19A6" w:rsidRPr="006F19A6" w:rsidRDefault="006F19A6" w:rsidP="006F19A6">
      <w:pPr>
        <w:tabs>
          <w:tab w:val="left" w:pos="284"/>
          <w:tab w:val="left" w:pos="3828"/>
        </w:tabs>
        <w:spacing w:after="0" w:line="240" w:lineRule="auto"/>
        <w:jc w:val="center"/>
        <w:rPr>
          <w:rFonts w:ascii="Times New Roman" w:eastAsia="Calibri" w:hAnsi="Times New Roman" w:cs="Times New Roman"/>
          <w:b/>
          <w:sz w:val="12"/>
          <w:szCs w:val="12"/>
        </w:rPr>
      </w:pPr>
      <w:r w:rsidRPr="006F19A6">
        <w:rPr>
          <w:rFonts w:ascii="Times New Roman" w:eastAsia="Calibri" w:hAnsi="Times New Roman" w:cs="Times New Roman"/>
          <w:b/>
          <w:sz w:val="12"/>
          <w:szCs w:val="12"/>
        </w:rPr>
        <w:t>ИНФОРМАЦИОННОЕ СООБЩЕНИЕ</w:t>
      </w:r>
    </w:p>
    <w:p w:rsidR="006F19A6" w:rsidRPr="006F19A6" w:rsidRDefault="006F19A6" w:rsidP="006F19A6">
      <w:pPr>
        <w:tabs>
          <w:tab w:val="left" w:pos="284"/>
          <w:tab w:val="left" w:pos="3828"/>
        </w:tabs>
        <w:spacing w:after="0" w:line="240" w:lineRule="auto"/>
        <w:jc w:val="both"/>
        <w:rPr>
          <w:rFonts w:ascii="Times New Roman" w:eastAsia="Calibri" w:hAnsi="Times New Roman" w:cs="Times New Roman"/>
          <w:sz w:val="12"/>
          <w:szCs w:val="12"/>
        </w:rPr>
      </w:pP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F19A6">
        <w:rPr>
          <w:rFonts w:ascii="Times New Roman" w:eastAsia="Calibri" w:hAnsi="Times New Roman" w:cs="Times New Roman"/>
          <w:sz w:val="12"/>
          <w:szCs w:val="12"/>
        </w:rPr>
        <w:t xml:space="preserve">Руководствуясь п. 8 ст. 5.1 </w:t>
      </w:r>
      <w:proofErr w:type="spellStart"/>
      <w:r w:rsidRPr="006F19A6">
        <w:rPr>
          <w:rFonts w:ascii="Times New Roman" w:eastAsia="Calibri" w:hAnsi="Times New Roman" w:cs="Times New Roman"/>
          <w:sz w:val="12"/>
          <w:szCs w:val="12"/>
        </w:rPr>
        <w:t>ГрК</w:t>
      </w:r>
      <w:proofErr w:type="spellEnd"/>
      <w:r w:rsidRPr="006F19A6">
        <w:rPr>
          <w:rFonts w:ascii="Times New Roman" w:eastAsia="Calibri" w:hAnsi="Times New Roman" w:cs="Times New Roman"/>
          <w:sz w:val="12"/>
          <w:szCs w:val="12"/>
        </w:rPr>
        <w:t xml:space="preserve"> Ф,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утвержденного решением Собрания представителей сельского поселения Антоновка муниципального района Сергиевский Самарской области от 12.07.2023 г. №22, в соответствии с Постановлением Главы сельского поселения Антоновка муниципального района Сергиевский Самарской области № 4</w:t>
      </w:r>
      <w:proofErr w:type="gramEnd"/>
      <w:r w:rsidRPr="006F19A6">
        <w:rPr>
          <w:rFonts w:ascii="Times New Roman" w:eastAsia="Calibri" w:hAnsi="Times New Roman" w:cs="Times New Roman"/>
          <w:sz w:val="12"/>
          <w:szCs w:val="12"/>
        </w:rPr>
        <w:t xml:space="preserve"> </w:t>
      </w:r>
      <w:proofErr w:type="gramStart"/>
      <w:r w:rsidRPr="006F19A6">
        <w:rPr>
          <w:rFonts w:ascii="Times New Roman" w:eastAsia="Calibri" w:hAnsi="Times New Roman" w:cs="Times New Roman"/>
          <w:sz w:val="12"/>
          <w:szCs w:val="12"/>
        </w:rPr>
        <w:t>от 06.12.2024 г. «О проведении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 Самарской области осуществляет опубликование проекта</w:t>
      </w:r>
      <w:proofErr w:type="gramEnd"/>
      <w:r w:rsidRPr="006F19A6">
        <w:rPr>
          <w:rFonts w:ascii="Times New Roman" w:eastAsia="Calibri" w:hAnsi="Times New Roman" w:cs="Times New Roman"/>
          <w:sz w:val="12"/>
          <w:szCs w:val="12"/>
        </w:rPr>
        <w:t xml:space="preserve"> </w:t>
      </w:r>
      <w:proofErr w:type="gramStart"/>
      <w:r w:rsidRPr="006F19A6">
        <w:rPr>
          <w:rFonts w:ascii="Times New Roman" w:eastAsia="Calibri" w:hAnsi="Times New Roman" w:cs="Times New Roman"/>
          <w:sz w:val="12"/>
          <w:szCs w:val="12"/>
        </w:rPr>
        <w:t>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 в газете «Сергиевский вестник» и размещение проекта решения собрания представителей сельского поселения Антоновка муниципального района Сергиевский Самарской области «О внесении изменений</w:t>
      </w:r>
      <w:proofErr w:type="gramEnd"/>
      <w:r w:rsidRPr="006F19A6">
        <w:rPr>
          <w:rFonts w:ascii="Times New Roman" w:eastAsia="Calibri" w:hAnsi="Times New Roman" w:cs="Times New Roman"/>
          <w:sz w:val="12"/>
          <w:szCs w:val="12"/>
        </w:rPr>
        <w:t xml:space="preserve">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6F19A6" w:rsidRDefault="006F19A6" w:rsidP="006F19A6">
      <w:pPr>
        <w:tabs>
          <w:tab w:val="left" w:pos="284"/>
          <w:tab w:val="left" w:pos="3828"/>
        </w:tabs>
        <w:spacing w:after="0" w:line="240" w:lineRule="auto"/>
        <w:jc w:val="both"/>
        <w:rPr>
          <w:rFonts w:ascii="Times New Roman" w:eastAsia="Calibri" w:hAnsi="Times New Roman" w:cs="Times New Roman"/>
          <w:sz w:val="12"/>
          <w:szCs w:val="12"/>
        </w:rPr>
      </w:pPr>
    </w:p>
    <w:p w:rsidR="006F19A6" w:rsidRPr="006F19A6" w:rsidRDefault="006F19A6" w:rsidP="006F19A6">
      <w:pPr>
        <w:tabs>
          <w:tab w:val="left" w:pos="284"/>
          <w:tab w:val="left" w:pos="3828"/>
        </w:tabs>
        <w:spacing w:after="0" w:line="240" w:lineRule="auto"/>
        <w:jc w:val="both"/>
        <w:rPr>
          <w:rFonts w:ascii="Times New Roman" w:eastAsia="Calibri" w:hAnsi="Times New Roman" w:cs="Times New Roman"/>
          <w:sz w:val="12"/>
          <w:szCs w:val="12"/>
        </w:rPr>
      </w:pPr>
    </w:p>
    <w:p w:rsidR="006F19A6" w:rsidRPr="00324CA2" w:rsidRDefault="006F19A6" w:rsidP="006F19A6">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СОБРАНИЕ ПРЕДСТАВИТЕЛЕЙ</w:t>
      </w:r>
    </w:p>
    <w:p w:rsidR="006F19A6" w:rsidRPr="00324CA2" w:rsidRDefault="006F19A6" w:rsidP="006F19A6">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АНТОНОВКА</w:t>
      </w:r>
    </w:p>
    <w:p w:rsidR="006F19A6" w:rsidRPr="00324CA2" w:rsidRDefault="006F19A6" w:rsidP="006F19A6">
      <w:pPr>
        <w:tabs>
          <w:tab w:val="left" w:pos="284"/>
          <w:tab w:val="left" w:pos="3828"/>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МУНИЦИПАЛЬНОГО РАЙОНА СЕРГИЕВСКИЙ</w:t>
      </w:r>
    </w:p>
    <w:p w:rsidR="006F19A6" w:rsidRPr="00324CA2" w:rsidRDefault="006F19A6" w:rsidP="006F19A6">
      <w:pPr>
        <w:tabs>
          <w:tab w:val="left" w:pos="284"/>
        </w:tabs>
        <w:spacing w:after="0" w:line="240" w:lineRule="auto"/>
        <w:jc w:val="center"/>
        <w:rPr>
          <w:rFonts w:ascii="Times New Roman" w:eastAsia="Calibri" w:hAnsi="Times New Roman" w:cs="Times New Roman"/>
          <w:b/>
          <w:sz w:val="12"/>
          <w:szCs w:val="12"/>
        </w:rPr>
      </w:pPr>
      <w:r w:rsidRPr="00324CA2">
        <w:rPr>
          <w:rFonts w:ascii="Times New Roman" w:eastAsia="Calibri" w:hAnsi="Times New Roman" w:cs="Times New Roman"/>
          <w:b/>
          <w:sz w:val="12"/>
          <w:szCs w:val="12"/>
        </w:rPr>
        <w:t>САМАРСКОЙ ОБЛАСТИ</w:t>
      </w:r>
    </w:p>
    <w:p w:rsidR="006F19A6" w:rsidRPr="00324CA2" w:rsidRDefault="006F19A6" w:rsidP="006F19A6">
      <w:pPr>
        <w:tabs>
          <w:tab w:val="left" w:pos="284"/>
        </w:tabs>
        <w:spacing w:after="0" w:line="240" w:lineRule="auto"/>
        <w:jc w:val="center"/>
        <w:rPr>
          <w:rFonts w:ascii="Times New Roman" w:eastAsia="Calibri" w:hAnsi="Times New Roman" w:cs="Times New Roman"/>
          <w:sz w:val="12"/>
          <w:szCs w:val="12"/>
        </w:rPr>
      </w:pPr>
    </w:p>
    <w:p w:rsidR="006F19A6" w:rsidRDefault="006F19A6" w:rsidP="006F19A6">
      <w:pPr>
        <w:tabs>
          <w:tab w:val="left" w:pos="284"/>
        </w:tabs>
        <w:spacing w:after="0" w:line="240" w:lineRule="auto"/>
        <w:jc w:val="center"/>
        <w:rPr>
          <w:rFonts w:ascii="Times New Roman" w:eastAsia="Calibri" w:hAnsi="Times New Roman" w:cs="Times New Roman"/>
          <w:sz w:val="12"/>
          <w:szCs w:val="12"/>
        </w:rPr>
      </w:pPr>
      <w:r w:rsidRPr="00324CA2">
        <w:rPr>
          <w:rFonts w:ascii="Times New Roman" w:eastAsia="Calibri" w:hAnsi="Times New Roman" w:cs="Times New Roman"/>
          <w:sz w:val="12"/>
          <w:szCs w:val="12"/>
        </w:rPr>
        <w:t>РЕШЕНИЕ</w:t>
      </w:r>
    </w:p>
    <w:p w:rsidR="006F19A6" w:rsidRDefault="006F19A6" w:rsidP="006F19A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6F19A6" w:rsidRDefault="006F19A6" w:rsidP="006F19A6">
      <w:pPr>
        <w:tabs>
          <w:tab w:val="left" w:pos="284"/>
          <w:tab w:val="left" w:pos="3828"/>
        </w:tabs>
        <w:spacing w:after="0" w:line="240" w:lineRule="auto"/>
        <w:jc w:val="center"/>
        <w:rPr>
          <w:rFonts w:ascii="Times New Roman" w:eastAsia="Calibri" w:hAnsi="Times New Roman" w:cs="Times New Roman"/>
          <w:b/>
          <w:sz w:val="12"/>
          <w:szCs w:val="12"/>
        </w:rPr>
      </w:pPr>
      <w:r w:rsidRPr="006F19A6">
        <w:rPr>
          <w:rFonts w:ascii="Times New Roman" w:eastAsia="Calibri" w:hAnsi="Times New Roman" w:cs="Times New Roman"/>
          <w:b/>
          <w:sz w:val="12"/>
          <w:szCs w:val="12"/>
        </w:rPr>
        <w:t xml:space="preserve">«О внесении изменений в решение Собрания представителей сельского поселения Антоновка </w:t>
      </w:r>
    </w:p>
    <w:p w:rsidR="006F19A6" w:rsidRPr="006F19A6" w:rsidRDefault="006F19A6" w:rsidP="006F19A6">
      <w:pPr>
        <w:tabs>
          <w:tab w:val="left" w:pos="284"/>
          <w:tab w:val="left" w:pos="3828"/>
        </w:tabs>
        <w:spacing w:after="0" w:line="240" w:lineRule="auto"/>
        <w:jc w:val="center"/>
        <w:rPr>
          <w:rFonts w:ascii="Times New Roman" w:eastAsia="Calibri" w:hAnsi="Times New Roman" w:cs="Times New Roman"/>
          <w:b/>
          <w:bCs/>
          <w:sz w:val="12"/>
          <w:szCs w:val="12"/>
        </w:rPr>
      </w:pPr>
      <w:r w:rsidRPr="006F19A6">
        <w:rPr>
          <w:rFonts w:ascii="Times New Roman" w:eastAsia="Calibri" w:hAnsi="Times New Roman" w:cs="Times New Roman"/>
          <w:b/>
          <w:sz w:val="12"/>
          <w:szCs w:val="12"/>
        </w:rPr>
        <w:t>муниципального района Сергиевский Самарской области №22 от 18.07. 2022 г. «Об утверждении правил благоустройства территории сельского поселения Антоновка</w:t>
      </w:r>
      <w:r w:rsidRPr="006F19A6">
        <w:rPr>
          <w:rFonts w:ascii="Times New Roman" w:eastAsia="Calibri" w:hAnsi="Times New Roman" w:cs="Times New Roman"/>
          <w:sz w:val="12"/>
          <w:szCs w:val="12"/>
        </w:rPr>
        <w:t xml:space="preserve"> </w:t>
      </w:r>
      <w:r w:rsidRPr="006F19A6">
        <w:rPr>
          <w:rFonts w:ascii="Times New Roman" w:eastAsia="Calibri" w:hAnsi="Times New Roman" w:cs="Times New Roman"/>
          <w:b/>
          <w:sz w:val="12"/>
          <w:szCs w:val="12"/>
        </w:rPr>
        <w:t>муниципального района Сергиевский Самарской области</w:t>
      </w:r>
      <w:r w:rsidRPr="006F19A6">
        <w:rPr>
          <w:rFonts w:ascii="Times New Roman" w:eastAsia="Calibri" w:hAnsi="Times New Roman" w:cs="Times New Roman"/>
          <w:b/>
          <w:bCs/>
          <w:sz w:val="12"/>
          <w:szCs w:val="12"/>
        </w:rPr>
        <w:t>»</w:t>
      </w:r>
    </w:p>
    <w:p w:rsidR="006F19A6" w:rsidRPr="006F19A6" w:rsidRDefault="006F19A6" w:rsidP="006F19A6">
      <w:pPr>
        <w:tabs>
          <w:tab w:val="left" w:pos="284"/>
          <w:tab w:val="left" w:pos="3828"/>
        </w:tabs>
        <w:spacing w:after="0" w:line="240" w:lineRule="auto"/>
        <w:jc w:val="both"/>
        <w:rPr>
          <w:rFonts w:ascii="Times New Roman" w:eastAsia="Calibri" w:hAnsi="Times New Roman" w:cs="Times New Roman"/>
          <w:sz w:val="12"/>
          <w:szCs w:val="12"/>
        </w:rPr>
      </w:pP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lastRenderedPageBreak/>
        <w:t>Принято Собранием Представителей</w:t>
      </w:r>
      <w:r>
        <w:rPr>
          <w:rFonts w:ascii="Times New Roman" w:eastAsia="Calibri" w:hAnsi="Times New Roman" w:cs="Times New Roman"/>
          <w:sz w:val="12"/>
          <w:szCs w:val="12"/>
        </w:rPr>
        <w:t xml:space="preserve"> </w:t>
      </w:r>
      <w:r w:rsidRPr="006F19A6">
        <w:rPr>
          <w:rFonts w:ascii="Times New Roman" w:eastAsia="Calibri" w:hAnsi="Times New Roman" w:cs="Times New Roman"/>
          <w:bCs/>
          <w:sz w:val="12"/>
          <w:szCs w:val="12"/>
        </w:rPr>
        <w:t>сельского поселения Антоновка</w:t>
      </w:r>
      <w:r>
        <w:rPr>
          <w:rFonts w:ascii="Times New Roman" w:eastAsia="Calibri" w:hAnsi="Times New Roman" w:cs="Times New Roman"/>
          <w:bCs/>
          <w:sz w:val="12"/>
          <w:szCs w:val="12"/>
        </w:rPr>
        <w:t xml:space="preserve"> </w:t>
      </w:r>
      <w:r w:rsidRPr="006F19A6">
        <w:rPr>
          <w:rFonts w:ascii="Times New Roman" w:eastAsia="Calibri" w:hAnsi="Times New Roman" w:cs="Times New Roman"/>
          <w:sz w:val="12"/>
          <w:szCs w:val="12"/>
        </w:rPr>
        <w:t>муниципального района Сергиевский</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F19A6">
        <w:rPr>
          <w:rFonts w:ascii="Times New Roman" w:eastAsia="Calibri" w:hAnsi="Times New Roman" w:cs="Times New Roman"/>
          <w:sz w:val="12"/>
          <w:szCs w:val="12"/>
        </w:rPr>
        <w:t>В соответствии с Федеральным законом от 06.10.2003 года № 131-ФЗ «Об общих принципах организации местного самоуправления в Российской Федерации», Постановление Правительства Самарской области от 22.12.2010 N 669 «Об утверждении Порядка организации и проведения ярмарок на территории Самарской области, Требований к организации продажи товаров (выполнению работ, оказанию услуг) на ярмарках и Порядка проведения конкурса по определению операторов ярмарок на территории Самарской области</w:t>
      </w:r>
      <w:proofErr w:type="gramEnd"/>
      <w:r w:rsidRPr="006F19A6">
        <w:rPr>
          <w:rFonts w:ascii="Times New Roman" w:eastAsia="Calibri" w:hAnsi="Times New Roman" w:cs="Times New Roman"/>
          <w:sz w:val="12"/>
          <w:szCs w:val="12"/>
        </w:rPr>
        <w:t>", Уставом сельского поселения Антоновка муниципального района Сергиевский, Собрание Представителей сельского поселения Антоновка муниципального района Сергиевский</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
          <w:sz w:val="12"/>
          <w:szCs w:val="12"/>
        </w:rPr>
      </w:pPr>
      <w:r w:rsidRPr="006F19A6">
        <w:rPr>
          <w:rFonts w:ascii="Times New Roman" w:eastAsia="Calibri" w:hAnsi="Times New Roman" w:cs="Times New Roman"/>
          <w:b/>
          <w:sz w:val="12"/>
          <w:szCs w:val="12"/>
        </w:rPr>
        <w:t>РЕШИЛО:</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F19A6">
        <w:rPr>
          <w:rFonts w:ascii="Times New Roman" w:eastAsia="Calibri" w:hAnsi="Times New Roman" w:cs="Times New Roman"/>
          <w:sz w:val="12"/>
          <w:szCs w:val="12"/>
        </w:rPr>
        <w:t>1. Внести в Решение Собрания представителей сельского поселения Антоновка муниципального района Сергиевский Самарской области №22 от 18.07.2022 г. «Об утверждении правил благоустройства территории сельского поселения Антоновка муниципального района Сергиевский Самарской области</w:t>
      </w:r>
      <w:r w:rsidRPr="006F19A6">
        <w:rPr>
          <w:rFonts w:ascii="Times New Roman" w:eastAsia="Calibri" w:hAnsi="Times New Roman" w:cs="Times New Roman"/>
          <w:bCs/>
          <w:sz w:val="12"/>
          <w:szCs w:val="12"/>
        </w:rPr>
        <w:t>» (далее – Правила) изменения следующего содержания:</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F19A6">
        <w:rPr>
          <w:rFonts w:ascii="Times New Roman" w:eastAsia="Calibri" w:hAnsi="Times New Roman" w:cs="Times New Roman"/>
          <w:bCs/>
          <w:sz w:val="12"/>
          <w:szCs w:val="12"/>
        </w:rPr>
        <w:t>1.1. Статью 2 Раздела 1 Правил дополнить пунктами 51, 52 следующего содержания:</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bCs/>
          <w:sz w:val="12"/>
          <w:szCs w:val="12"/>
        </w:rPr>
        <w:t xml:space="preserve">«51. </w:t>
      </w:r>
      <w:r w:rsidRPr="006F19A6">
        <w:rPr>
          <w:rFonts w:ascii="Times New Roman" w:eastAsia="Calibri" w:hAnsi="Times New Roman" w:cs="Times New Roman"/>
          <w:b/>
          <w:sz w:val="12"/>
          <w:szCs w:val="12"/>
        </w:rPr>
        <w:t>ярмарка</w:t>
      </w:r>
      <w:r w:rsidRPr="006F19A6">
        <w:rPr>
          <w:rFonts w:ascii="Times New Roman" w:eastAsia="Calibri" w:hAnsi="Times New Roman" w:cs="Times New Roman"/>
          <w:sz w:val="12"/>
          <w:szCs w:val="12"/>
        </w:rPr>
        <w:t xml:space="preserve"> - самостоятельное временное рыночное мероприятие, организуемое вне пределов действующих розничных рынков, доступное для всех товаропроизводителей, продавцов и покупателей, организуемое в установленном месте и на установленный срок с целью обеспечения населения товарами (работами и услугами), формирования региональных и межрегиональных торговых связей.</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F19A6">
        <w:rPr>
          <w:rFonts w:ascii="Times New Roman" w:eastAsia="Calibri" w:hAnsi="Times New Roman" w:cs="Times New Roman"/>
          <w:sz w:val="12"/>
          <w:szCs w:val="12"/>
        </w:rPr>
        <w:t xml:space="preserve">52. </w:t>
      </w:r>
      <w:r w:rsidRPr="006F19A6">
        <w:rPr>
          <w:rFonts w:ascii="Times New Roman" w:eastAsia="Calibri" w:hAnsi="Times New Roman" w:cs="Times New Roman"/>
          <w:b/>
          <w:sz w:val="12"/>
          <w:szCs w:val="12"/>
        </w:rPr>
        <w:t>ярмарочное место</w:t>
      </w:r>
      <w:r w:rsidRPr="006F19A6">
        <w:rPr>
          <w:rFonts w:ascii="Times New Roman" w:eastAsia="Calibri" w:hAnsi="Times New Roman" w:cs="Times New Roman"/>
          <w:sz w:val="12"/>
          <w:szCs w:val="12"/>
        </w:rPr>
        <w:t xml:space="preserve"> - место для реализации товаров (выполнения работ, оказания услуг) на ярмарке, специально оборудованное и предоставляемое организатором ярмарки участнику ярмарки</w:t>
      </w:r>
      <w:proofErr w:type="gramStart"/>
      <w:r w:rsidRPr="006F19A6">
        <w:rPr>
          <w:rFonts w:ascii="Times New Roman" w:eastAsia="Calibri" w:hAnsi="Times New Roman" w:cs="Times New Roman"/>
          <w:sz w:val="12"/>
          <w:szCs w:val="12"/>
        </w:rPr>
        <w:t>.</w:t>
      </w:r>
      <w:r w:rsidRPr="006F19A6">
        <w:rPr>
          <w:rFonts w:ascii="Times New Roman" w:eastAsia="Calibri" w:hAnsi="Times New Roman" w:cs="Times New Roman"/>
          <w:bCs/>
          <w:sz w:val="12"/>
          <w:szCs w:val="12"/>
        </w:rPr>
        <w:t>»;</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End"/>
      <w:r w:rsidRPr="006F19A6">
        <w:rPr>
          <w:rFonts w:ascii="Times New Roman" w:eastAsia="Calibri" w:hAnsi="Times New Roman" w:cs="Times New Roman"/>
          <w:bCs/>
          <w:sz w:val="12"/>
          <w:szCs w:val="12"/>
        </w:rPr>
        <w:t xml:space="preserve">1.2. Пункт 17.2.33 статьи 17 Раздела 7 Правил изложить в следующей редакции: </w:t>
      </w:r>
      <w:r w:rsidRPr="006F19A6">
        <w:rPr>
          <w:rFonts w:ascii="Times New Roman" w:eastAsia="Calibri" w:hAnsi="Times New Roman" w:cs="Times New Roman"/>
          <w:sz w:val="12"/>
          <w:szCs w:val="12"/>
        </w:rPr>
        <w:t>«Железнодорожные пути, проходящие в черте населенных пунктов поселения на территории земель, расположенных в полосе отвода железнодорожных путей не общего пользования, убираются и содержатся силами и средствами железнодорожных организаций, эксплуатирующих данные сооружения»;</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F19A6">
        <w:rPr>
          <w:rFonts w:ascii="Times New Roman" w:eastAsia="Calibri" w:hAnsi="Times New Roman" w:cs="Times New Roman"/>
          <w:bCs/>
          <w:sz w:val="12"/>
          <w:szCs w:val="12"/>
        </w:rPr>
        <w:t>1.3. Название пункта 17.9 статьи 17 Раздела 7 Правил «Праздничное оформление территории» заменить на «Праздничное оформление территории, организация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F19A6">
        <w:rPr>
          <w:rFonts w:ascii="Times New Roman" w:eastAsia="Calibri" w:hAnsi="Times New Roman" w:cs="Times New Roman"/>
          <w:bCs/>
          <w:sz w:val="12"/>
          <w:szCs w:val="12"/>
        </w:rPr>
        <w:t>1.4.Пункт 17.9 статьи 17 Раздела 7 Правил дополнить пунктами 17.9.11-17.9.17 следующего содержания:</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bCs/>
          <w:sz w:val="12"/>
          <w:szCs w:val="12"/>
        </w:rPr>
        <w:t>«17.9.11.</w:t>
      </w:r>
      <w:r w:rsidRPr="006F19A6">
        <w:rPr>
          <w:rFonts w:ascii="Times New Roman" w:eastAsia="Calibri" w:hAnsi="Times New Roman" w:cs="Times New Roman"/>
          <w:sz w:val="12"/>
          <w:szCs w:val="12"/>
        </w:rPr>
        <w:t>Ярмарочная площадка обустраивается в соответствии с планом мероприятий по организации ярмарки и схемой расположения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Ширина проходов между ярмарочными местами должна обеспечивать покупателю удобство выбора и приобретения товаров, необходимы уровень комфорта и безопасности.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При организации ярмарочных мест не допускается использовать кирпич, строительные блоки и плиты,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Арочно-тентовые конструкции на ярмарочных площадках должны быть единого образца и сопоставимыми с концепцией конкретной ярмарки, а также соответствовать плану мероприятий по организации ярмарки, схеме расположения ярмарки, предложениям, поступившим от оператора ярмарки в ходе конкурса по определению оператора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xml:space="preserve">17.9.12.Ярмарочные места размещаются в соответствии с планом мероприятий по организации ярмарки, схемой расположения ярмарки и обеспечиваются необходимым торговым оборудованием, </w:t>
      </w:r>
      <w:proofErr w:type="spellStart"/>
      <w:r w:rsidRPr="006F19A6">
        <w:rPr>
          <w:rFonts w:ascii="Times New Roman" w:eastAsia="Calibri" w:hAnsi="Times New Roman" w:cs="Times New Roman"/>
          <w:sz w:val="12"/>
          <w:szCs w:val="12"/>
        </w:rPr>
        <w:t>весоизмерительными</w:t>
      </w:r>
      <w:proofErr w:type="spellEnd"/>
      <w:r w:rsidRPr="006F19A6">
        <w:rPr>
          <w:rFonts w:ascii="Times New Roman" w:eastAsia="Calibri" w:hAnsi="Times New Roman" w:cs="Times New Roman"/>
          <w:sz w:val="12"/>
          <w:szCs w:val="12"/>
        </w:rPr>
        <w:t xml:space="preserve"> приборами, инвентарем единого образц</w:t>
      </w:r>
      <w:proofErr w:type="gramStart"/>
      <w:r w:rsidRPr="006F19A6">
        <w:rPr>
          <w:rFonts w:ascii="Times New Roman" w:eastAsia="Calibri" w:hAnsi="Times New Roman" w:cs="Times New Roman"/>
          <w:sz w:val="12"/>
          <w:szCs w:val="12"/>
        </w:rPr>
        <w:t>а(</w:t>
      </w:r>
      <w:proofErr w:type="gramEnd"/>
      <w:r w:rsidRPr="006F19A6">
        <w:rPr>
          <w:rFonts w:ascii="Times New Roman" w:eastAsia="Calibri" w:hAnsi="Times New Roman" w:cs="Times New Roman"/>
          <w:sz w:val="12"/>
          <w:szCs w:val="12"/>
        </w:rPr>
        <w:t xml:space="preserve">столы, горки, ящики и т.п.), ценниками на товары (работы, услуги), комплектами специальной формы продавца и </w:t>
      </w:r>
      <w:proofErr w:type="spellStart"/>
      <w:r w:rsidRPr="006F19A6">
        <w:rPr>
          <w:rFonts w:ascii="Times New Roman" w:eastAsia="Calibri" w:hAnsi="Times New Roman" w:cs="Times New Roman"/>
          <w:sz w:val="12"/>
          <w:szCs w:val="12"/>
        </w:rPr>
        <w:t>бейджами</w:t>
      </w:r>
      <w:proofErr w:type="spellEnd"/>
      <w:r w:rsidRPr="006F19A6">
        <w:rPr>
          <w:rFonts w:ascii="Times New Roman" w:eastAsia="Calibri" w:hAnsi="Times New Roman" w:cs="Times New Roman"/>
          <w:sz w:val="12"/>
          <w:szCs w:val="12"/>
        </w:rPr>
        <w:t>.</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Ценники на товары (работы, услуги) должны быть единого образца и должны соответствовать количеству заявленного каждым участником ярмарки ассортимента товара.</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xml:space="preserve">Комплекты специальной формы продавца (фартук) и </w:t>
      </w:r>
      <w:proofErr w:type="spellStart"/>
      <w:r w:rsidRPr="006F19A6">
        <w:rPr>
          <w:rFonts w:ascii="Times New Roman" w:eastAsia="Calibri" w:hAnsi="Times New Roman" w:cs="Times New Roman"/>
          <w:sz w:val="12"/>
          <w:szCs w:val="12"/>
        </w:rPr>
        <w:t>бейджи</w:t>
      </w:r>
      <w:proofErr w:type="spellEnd"/>
      <w:r w:rsidRPr="006F19A6">
        <w:rPr>
          <w:rFonts w:ascii="Times New Roman" w:eastAsia="Calibri" w:hAnsi="Times New Roman" w:cs="Times New Roman"/>
          <w:sz w:val="12"/>
          <w:szCs w:val="12"/>
        </w:rPr>
        <w:t xml:space="preserve"> должны быть единого образца и должны соответствовать количеству участников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6F19A6">
        <w:rPr>
          <w:rFonts w:ascii="Times New Roman" w:eastAsia="Calibri" w:hAnsi="Times New Roman" w:cs="Times New Roman"/>
          <w:sz w:val="12"/>
          <w:szCs w:val="12"/>
        </w:rPr>
        <w:t>В случае необходимости сохранения качества скоропортящихся пищевых продуктов ярмарочные места обеспечиваются холодильным и морозильным оборудованием.</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17.9.13. В месте проведения ярмарки, в доступном для обозрения посетителей месте должен быть расположен информационный стенд, содержащий следующую информацию:</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напечатанную крупным шрифтом надпись «Ярмарка»;</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об организаторе ярмарки и операторе ярмарки с указанием их наименования, юридического адреса, адреса места фактического нахождения, ответственного должностного лица, телефона контакта;</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о сроках проведения и режиме работы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о схеме размещения ярмарочных мест с учетом зонирования ярмарки по группам реализуемых товаров, административных помещений, стоянки автомобильного транспорта, мест общего пользования, места нахождения контрольных весов, охраны и других объектов;</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о требованиях к организации продажи товаров (выполнению работ, оказанию услуг) на ярмарках, правилах торговли, санитарных нормах и правилах, правилах пожарной безопасности, правилах продажи отдельных видов товаров;</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о прейскуранте на предоставление торгового места на ярмарке;</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об адресах и телефонах органов государственного контроля (надзора) и органов муниципального контроля.</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17.9.14. Каждое ярмарочное место должно иметь информационную табличку формата А</w:t>
      </w:r>
      <w:proofErr w:type="gramStart"/>
      <w:r w:rsidRPr="006F19A6">
        <w:rPr>
          <w:rFonts w:ascii="Times New Roman" w:eastAsia="Calibri" w:hAnsi="Times New Roman" w:cs="Times New Roman"/>
          <w:sz w:val="12"/>
          <w:szCs w:val="12"/>
        </w:rPr>
        <w:t>4</w:t>
      </w:r>
      <w:proofErr w:type="gramEnd"/>
      <w:r w:rsidRPr="006F19A6">
        <w:rPr>
          <w:rFonts w:ascii="Times New Roman" w:eastAsia="Calibri" w:hAnsi="Times New Roman" w:cs="Times New Roman"/>
          <w:sz w:val="12"/>
          <w:szCs w:val="12"/>
        </w:rPr>
        <w:t>(с номером ярмарочного места в соответствии со схемой расположения ярмарки), которая должна содержать наименование участника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для юридических лиц - организационно-правовая форма, наименование, ИНН, место регистрации юридического лица;</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для индивидуальных предпринимателей – ФИО индивидуального предпринимателя, ИНН, место регистрации в качестве ИП;</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F19A6">
        <w:rPr>
          <w:rFonts w:ascii="Times New Roman" w:eastAsia="Calibri" w:hAnsi="Times New Roman" w:cs="Times New Roman"/>
          <w:sz w:val="12"/>
          <w:szCs w:val="12"/>
        </w:rPr>
        <w:t>- для крестьянских (фермерских) хозяйств наименование «Крестьянское (фермерское) хозяйство» (ФИО либо наименование в соответствии с регистрационными документами), ИНН, место регистрации крестьянского (фермерского) хозяйства;</w:t>
      </w:r>
      <w:proofErr w:type="gramEnd"/>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для граждан, ведущих личное подсобное хозяйство либо занимающихся садоводством, огородничеством, животноводством и не являющихся индивидуальными предпринимателями, – ФИО гражданина, месторасположение личного подсобного хозяйства (садоводства, огородничества, животноводства), место осуществления деятельности.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17.9.15.Информационная табличка закрепляется на видном для покупателей месте. Вся информация должна быть на русском языке, являться достоверной, не вводить в заблуждение, быть актуальной на дату проведения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17.9.16. На ярмарке должно быть оборудовано место, размещенное в соответствии со схемой расположения ярмарки, предназначенное для администрации ярмарки с вывеской «Администрация ярмарки».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В указанном месте должны находиться контрольные весы, аптечка, огнетушитель, книга отзывов и предложений, реестр участников ярмарки на соответствующий срок действия ярмарки, иные обязательные документы, установленные действующими нормативными правовыми актами.</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 xml:space="preserve">17.9.17. </w:t>
      </w:r>
      <w:proofErr w:type="gramStart"/>
      <w:r w:rsidRPr="006F19A6">
        <w:rPr>
          <w:rFonts w:ascii="Times New Roman" w:eastAsia="Calibri" w:hAnsi="Times New Roman" w:cs="Times New Roman"/>
          <w:sz w:val="12"/>
          <w:szCs w:val="12"/>
        </w:rPr>
        <w:t xml:space="preserve">Обеспечение надлежащего функционирования ярмарки, в том числе, организация места размещения администрации ярмарки, обеспечение ярмарки торговым, холодильным и морозильным оборудованием, необходимым инвентарем, </w:t>
      </w:r>
      <w:proofErr w:type="spellStart"/>
      <w:r w:rsidRPr="006F19A6">
        <w:rPr>
          <w:rFonts w:ascii="Times New Roman" w:eastAsia="Calibri" w:hAnsi="Times New Roman" w:cs="Times New Roman"/>
          <w:sz w:val="12"/>
          <w:szCs w:val="12"/>
        </w:rPr>
        <w:t>весоизмерительными</w:t>
      </w:r>
      <w:proofErr w:type="spellEnd"/>
      <w:r w:rsidRPr="006F19A6">
        <w:rPr>
          <w:rFonts w:ascii="Times New Roman" w:eastAsia="Calibri" w:hAnsi="Times New Roman" w:cs="Times New Roman"/>
          <w:sz w:val="12"/>
          <w:szCs w:val="12"/>
        </w:rPr>
        <w:t xml:space="preserve"> приборами, ценниками на товары (работы, услуги), комплектами специальной формы продавца и </w:t>
      </w:r>
      <w:proofErr w:type="spellStart"/>
      <w:r w:rsidRPr="006F19A6">
        <w:rPr>
          <w:rFonts w:ascii="Times New Roman" w:eastAsia="Calibri" w:hAnsi="Times New Roman" w:cs="Times New Roman"/>
          <w:sz w:val="12"/>
          <w:szCs w:val="12"/>
        </w:rPr>
        <w:t>бейджами</w:t>
      </w:r>
      <w:proofErr w:type="spellEnd"/>
      <w:r w:rsidRPr="006F19A6">
        <w:rPr>
          <w:rFonts w:ascii="Times New Roman" w:eastAsia="Calibri" w:hAnsi="Times New Roman" w:cs="Times New Roman"/>
          <w:sz w:val="12"/>
          <w:szCs w:val="12"/>
        </w:rPr>
        <w:t>, обеспечение соблюдение участниками ярмарки надлежащего внешнего вида ярмарочных мест (эстетический внешний вид, отсутствие прорывов и деформаций) в течение всего срока работы ярмарки,  является обязанностью организатора (оператора</w:t>
      </w:r>
      <w:proofErr w:type="gramEnd"/>
      <w:r w:rsidRPr="006F19A6">
        <w:rPr>
          <w:rFonts w:ascii="Times New Roman" w:eastAsia="Calibri" w:hAnsi="Times New Roman" w:cs="Times New Roman"/>
          <w:sz w:val="12"/>
          <w:szCs w:val="12"/>
        </w:rPr>
        <w:t>) ярмарки</w:t>
      </w:r>
      <w:proofErr w:type="gramStart"/>
      <w:r w:rsidRPr="006F19A6">
        <w:rPr>
          <w:rFonts w:ascii="Times New Roman" w:eastAsia="Calibri" w:hAnsi="Times New Roman" w:cs="Times New Roman"/>
          <w:sz w:val="12"/>
          <w:szCs w:val="12"/>
        </w:rPr>
        <w:t>.».</w:t>
      </w:r>
      <w:proofErr w:type="gramEnd"/>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lastRenderedPageBreak/>
        <w:t>2. Опубликовать настоящее решение в газете «Сергиевский вестник».</w:t>
      </w:r>
    </w:p>
    <w:p w:rsidR="006F19A6" w:rsidRPr="006F19A6" w:rsidRDefault="006F19A6" w:rsidP="006F19A6">
      <w:pPr>
        <w:tabs>
          <w:tab w:val="left" w:pos="284"/>
          <w:tab w:val="left" w:pos="3828"/>
        </w:tabs>
        <w:spacing w:after="0" w:line="240" w:lineRule="auto"/>
        <w:ind w:firstLine="284"/>
        <w:jc w:val="both"/>
        <w:rPr>
          <w:rFonts w:ascii="Times New Roman" w:eastAsia="Calibri" w:hAnsi="Times New Roman" w:cs="Times New Roman"/>
          <w:sz w:val="12"/>
          <w:szCs w:val="12"/>
        </w:rPr>
      </w:pPr>
      <w:r w:rsidRPr="006F19A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F19A6" w:rsidRP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r w:rsidRPr="006F19A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F19A6">
        <w:rPr>
          <w:rFonts w:ascii="Times New Roman" w:eastAsia="Calibri" w:hAnsi="Times New Roman" w:cs="Times New Roman"/>
          <w:sz w:val="12"/>
          <w:szCs w:val="12"/>
        </w:rPr>
        <w:t>сельского поселения Антоновка</w:t>
      </w:r>
    </w:p>
    <w:p w:rsid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r w:rsidRPr="006F19A6">
        <w:rPr>
          <w:rFonts w:ascii="Times New Roman" w:eastAsia="Calibri" w:hAnsi="Times New Roman" w:cs="Times New Roman"/>
          <w:sz w:val="12"/>
          <w:szCs w:val="12"/>
        </w:rPr>
        <w:t>муниципального района Сергиевский</w:t>
      </w:r>
    </w:p>
    <w:p w:rsidR="006F19A6" w:rsidRP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r w:rsidRPr="006F19A6">
        <w:rPr>
          <w:rFonts w:ascii="Times New Roman" w:eastAsia="Calibri" w:hAnsi="Times New Roman" w:cs="Times New Roman"/>
          <w:sz w:val="12"/>
          <w:szCs w:val="12"/>
        </w:rPr>
        <w:t>А.И. Илларионов</w:t>
      </w:r>
    </w:p>
    <w:p w:rsidR="006F19A6" w:rsidRP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p>
    <w:p w:rsidR="006F19A6" w:rsidRP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r w:rsidRPr="006F19A6">
        <w:rPr>
          <w:rFonts w:ascii="Times New Roman" w:eastAsia="Calibri" w:hAnsi="Times New Roman" w:cs="Times New Roman"/>
          <w:sz w:val="12"/>
          <w:szCs w:val="12"/>
        </w:rPr>
        <w:t>Глава сельского поселения Антоновка</w:t>
      </w:r>
    </w:p>
    <w:p w:rsid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r w:rsidRPr="006F19A6">
        <w:rPr>
          <w:rFonts w:ascii="Times New Roman" w:eastAsia="Calibri" w:hAnsi="Times New Roman" w:cs="Times New Roman"/>
          <w:sz w:val="12"/>
          <w:szCs w:val="12"/>
        </w:rPr>
        <w:t>муниципального района Сергиевский</w:t>
      </w:r>
    </w:p>
    <w:p w:rsidR="006F19A6" w:rsidRPr="006F19A6" w:rsidRDefault="006F19A6" w:rsidP="006F19A6">
      <w:pPr>
        <w:tabs>
          <w:tab w:val="left" w:pos="284"/>
          <w:tab w:val="left" w:pos="3828"/>
        </w:tabs>
        <w:spacing w:after="0" w:line="240" w:lineRule="auto"/>
        <w:jc w:val="right"/>
        <w:rPr>
          <w:rFonts w:ascii="Times New Roman" w:eastAsia="Calibri" w:hAnsi="Times New Roman" w:cs="Times New Roman"/>
          <w:sz w:val="12"/>
          <w:szCs w:val="12"/>
        </w:rPr>
      </w:pPr>
      <w:r w:rsidRPr="006F19A6">
        <w:rPr>
          <w:rFonts w:ascii="Times New Roman" w:eastAsia="Calibri" w:hAnsi="Times New Roman" w:cs="Times New Roman"/>
          <w:sz w:val="12"/>
          <w:szCs w:val="12"/>
        </w:rPr>
        <w:t>Е.А. Антонов</w:t>
      </w:r>
    </w:p>
    <w:p w:rsidR="006F19A6" w:rsidRPr="006F19A6" w:rsidRDefault="006F19A6" w:rsidP="006F19A6">
      <w:pPr>
        <w:tabs>
          <w:tab w:val="left" w:pos="284"/>
          <w:tab w:val="left" w:pos="3828"/>
        </w:tabs>
        <w:spacing w:after="0" w:line="240" w:lineRule="auto"/>
        <w:jc w:val="both"/>
        <w:rPr>
          <w:rFonts w:ascii="Times New Roman" w:eastAsia="Calibri" w:hAnsi="Times New Roman" w:cs="Times New Roman"/>
          <w:sz w:val="12"/>
          <w:szCs w:val="12"/>
        </w:rPr>
      </w:pPr>
    </w:p>
    <w:p w:rsidR="006F19A6" w:rsidRPr="006F19A6" w:rsidRDefault="006F19A6" w:rsidP="006F19A6">
      <w:pPr>
        <w:tabs>
          <w:tab w:val="left" w:pos="284"/>
          <w:tab w:val="left" w:pos="3828"/>
        </w:tabs>
        <w:spacing w:after="0" w:line="240" w:lineRule="auto"/>
        <w:jc w:val="both"/>
        <w:rPr>
          <w:rFonts w:ascii="Times New Roman" w:eastAsia="Calibri" w:hAnsi="Times New Roman" w:cs="Times New Roman"/>
          <w:sz w:val="12"/>
          <w:szCs w:val="12"/>
        </w:rPr>
      </w:pP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3478A" w:rsidRDefault="00C3478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D4BB4">
              <w:rPr>
                <w:rFonts w:ascii="Times New Roman" w:eastAsia="Calibri" w:hAnsi="Times New Roman" w:cs="Times New Roman"/>
                <w:sz w:val="12"/>
                <w:szCs w:val="12"/>
              </w:rPr>
              <w:t>1</w:t>
            </w:r>
            <w:r w:rsidR="00455119">
              <w:rPr>
                <w:rFonts w:ascii="Times New Roman" w:eastAsia="Calibri" w:hAnsi="Times New Roman" w:cs="Times New Roman"/>
                <w:sz w:val="12"/>
                <w:szCs w:val="12"/>
              </w:rPr>
              <w:t>2</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455119">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14"/>
      <w:headerReference w:type="first" r:id="rId11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A01" w:rsidRDefault="00BE5A01" w:rsidP="000F23DD">
      <w:pPr>
        <w:spacing w:after="0" w:line="240" w:lineRule="auto"/>
      </w:pPr>
      <w:r>
        <w:separator/>
      </w:r>
    </w:p>
  </w:endnote>
  <w:endnote w:type="continuationSeparator" w:id="0">
    <w:p w:rsidR="00BE5A01" w:rsidRDefault="00BE5A0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A01" w:rsidRDefault="00BE5A01" w:rsidP="000F23DD">
      <w:pPr>
        <w:spacing w:after="0" w:line="240" w:lineRule="auto"/>
      </w:pPr>
      <w:r>
        <w:separator/>
      </w:r>
    </w:p>
  </w:footnote>
  <w:footnote w:type="continuationSeparator" w:id="0">
    <w:p w:rsidR="00BE5A01" w:rsidRDefault="00BE5A0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350" w:rsidRDefault="004F6350"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233747">
          <w:rPr>
            <w:noProof/>
          </w:rPr>
          <w:t>5</w:t>
        </w:r>
        <w:r>
          <w:rPr>
            <w:noProof/>
          </w:rPr>
          <w:fldChar w:fldCharType="end"/>
        </w:r>
      </w:sdtContent>
    </w:sdt>
  </w:p>
  <w:p w:rsidR="004F6350" w:rsidRDefault="004F635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F6350" w:rsidRPr="00E93F32" w:rsidRDefault="004F6350" w:rsidP="00263DC0">
    <w:pPr>
      <w:pStyle w:val="a7"/>
      <w:rPr>
        <w:rFonts w:ascii="Times New Roman" w:hAnsi="Times New Roman" w:cs="Times New Roman"/>
        <w:i/>
        <w:sz w:val="16"/>
        <w:szCs w:val="16"/>
      </w:rPr>
    </w:pPr>
    <w:r>
      <w:rPr>
        <w:rFonts w:ascii="Times New Roman" w:hAnsi="Times New Roman" w:cs="Times New Roman"/>
        <w:i/>
        <w:sz w:val="16"/>
        <w:szCs w:val="16"/>
      </w:rPr>
      <w:t>Четверг, 12 декабря 2024 года, №95(1018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4F6350" w:rsidRDefault="004F6350">
        <w:pPr>
          <w:pStyle w:val="a7"/>
        </w:pPr>
        <w:r>
          <w:fldChar w:fldCharType="begin"/>
        </w:r>
        <w:r>
          <w:instrText>PAGE   \* MERGEFORMAT</w:instrText>
        </w:r>
        <w:r>
          <w:fldChar w:fldCharType="separate"/>
        </w:r>
        <w:r>
          <w:rPr>
            <w:noProof/>
          </w:rPr>
          <w:t>2</w:t>
        </w:r>
        <w:r>
          <w:rPr>
            <w:noProof/>
          </w:rPr>
          <w:fldChar w:fldCharType="end"/>
        </w:r>
      </w:p>
    </w:sdtContent>
  </w:sdt>
  <w:p w:rsidR="004F6350" w:rsidRPr="000443FC" w:rsidRDefault="004F635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F6350" w:rsidRPr="00263DC0" w:rsidRDefault="004F635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F6350" w:rsidRDefault="004F6350"/>
  <w:p w:rsidR="004F6350" w:rsidRDefault="004F6350"/>
  <w:p w:rsidR="004F6350" w:rsidRDefault="004F6350"/>
  <w:p w:rsidR="004F6350" w:rsidRDefault="004F6350"/>
  <w:p w:rsidR="004F6350" w:rsidRDefault="004F6350"/>
  <w:p w:rsidR="004F6350" w:rsidRDefault="004F6350"/>
  <w:p w:rsidR="004F6350" w:rsidRDefault="004F6350"/>
  <w:p w:rsidR="004F6350" w:rsidRDefault="004F6350"/>
  <w:p w:rsidR="004F6350" w:rsidRDefault="004F6350"/>
  <w:p w:rsidR="004F6350" w:rsidRDefault="004F6350"/>
  <w:p w:rsidR="004F6350" w:rsidRDefault="004F63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92498C"/>
    <w:multiLevelType w:val="hybridMultilevel"/>
    <w:tmpl w:val="F4646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9A28B4"/>
    <w:multiLevelType w:val="hybridMultilevel"/>
    <w:tmpl w:val="12B2A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9DB2839"/>
    <w:multiLevelType w:val="hybridMultilevel"/>
    <w:tmpl w:val="A972FAC8"/>
    <w:lvl w:ilvl="0" w:tplc="4DE84526">
      <w:start w:val="1"/>
      <w:numFmt w:val="decimal"/>
      <w:lvlText w:val="%1."/>
      <w:lvlJc w:val="left"/>
      <w:pPr>
        <w:ind w:left="827" w:hanging="360"/>
      </w:pPr>
      <w:rPr>
        <w:rFonts w:hint="default"/>
        <w:b w:val="0"/>
        <w:color w:val="auto"/>
        <w:sz w:val="26"/>
      </w:rPr>
    </w:lvl>
    <w:lvl w:ilvl="1" w:tplc="04190019" w:tentative="1">
      <w:start w:val="1"/>
      <w:numFmt w:val="lowerLetter"/>
      <w:lvlText w:val="%2."/>
      <w:lvlJc w:val="left"/>
      <w:pPr>
        <w:ind w:left="1547" w:hanging="360"/>
      </w:pPr>
    </w:lvl>
    <w:lvl w:ilvl="2" w:tplc="0419001B" w:tentative="1">
      <w:start w:val="1"/>
      <w:numFmt w:val="lowerRoman"/>
      <w:lvlText w:val="%3."/>
      <w:lvlJc w:val="right"/>
      <w:pPr>
        <w:ind w:left="2267" w:hanging="180"/>
      </w:pPr>
    </w:lvl>
    <w:lvl w:ilvl="3" w:tplc="0419000F" w:tentative="1">
      <w:start w:val="1"/>
      <w:numFmt w:val="decimal"/>
      <w:lvlText w:val="%4."/>
      <w:lvlJc w:val="left"/>
      <w:pPr>
        <w:ind w:left="2987" w:hanging="360"/>
      </w:pPr>
    </w:lvl>
    <w:lvl w:ilvl="4" w:tplc="04190019" w:tentative="1">
      <w:start w:val="1"/>
      <w:numFmt w:val="lowerLetter"/>
      <w:lvlText w:val="%5."/>
      <w:lvlJc w:val="left"/>
      <w:pPr>
        <w:ind w:left="3707" w:hanging="360"/>
      </w:pPr>
    </w:lvl>
    <w:lvl w:ilvl="5" w:tplc="0419001B" w:tentative="1">
      <w:start w:val="1"/>
      <w:numFmt w:val="lowerRoman"/>
      <w:lvlText w:val="%6."/>
      <w:lvlJc w:val="right"/>
      <w:pPr>
        <w:ind w:left="4427" w:hanging="180"/>
      </w:pPr>
    </w:lvl>
    <w:lvl w:ilvl="6" w:tplc="0419000F" w:tentative="1">
      <w:start w:val="1"/>
      <w:numFmt w:val="decimal"/>
      <w:lvlText w:val="%7."/>
      <w:lvlJc w:val="left"/>
      <w:pPr>
        <w:ind w:left="5147" w:hanging="360"/>
      </w:pPr>
    </w:lvl>
    <w:lvl w:ilvl="7" w:tplc="04190019" w:tentative="1">
      <w:start w:val="1"/>
      <w:numFmt w:val="lowerLetter"/>
      <w:lvlText w:val="%8."/>
      <w:lvlJc w:val="left"/>
      <w:pPr>
        <w:ind w:left="5867" w:hanging="360"/>
      </w:pPr>
    </w:lvl>
    <w:lvl w:ilvl="8" w:tplc="0419001B" w:tentative="1">
      <w:start w:val="1"/>
      <w:numFmt w:val="lowerRoman"/>
      <w:lvlText w:val="%9."/>
      <w:lvlJc w:val="right"/>
      <w:pPr>
        <w:ind w:left="6587" w:hanging="180"/>
      </w:pPr>
    </w:lvl>
  </w:abstractNum>
  <w:abstractNum w:abstractNumId="36">
    <w:nsid w:val="4A88108C"/>
    <w:multiLevelType w:val="hybridMultilevel"/>
    <w:tmpl w:val="90BC2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33B3B3C"/>
    <w:multiLevelType w:val="hybridMultilevel"/>
    <w:tmpl w:val="9EA49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DC4D1E"/>
    <w:multiLevelType w:val="hybridMultilevel"/>
    <w:tmpl w:val="33CEE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92E7E29"/>
    <w:multiLevelType w:val="hybridMultilevel"/>
    <w:tmpl w:val="D2047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645A1312"/>
    <w:multiLevelType w:val="hybridMultilevel"/>
    <w:tmpl w:val="9EA49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5D027AE"/>
    <w:multiLevelType w:val="hybridMultilevel"/>
    <w:tmpl w:val="90BC2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89569E"/>
    <w:multiLevelType w:val="singleLevel"/>
    <w:tmpl w:val="4DFAE198"/>
    <w:lvl w:ilvl="0">
      <w:start w:val="1"/>
      <w:numFmt w:val="bullet"/>
      <w:lvlText w:val="-"/>
      <w:lvlJc w:val="left"/>
      <w:pPr>
        <w:tabs>
          <w:tab w:val="num" w:pos="1080"/>
        </w:tabs>
        <w:ind w:left="1080" w:hanging="360"/>
      </w:pPr>
      <w:rPr>
        <w:rFonts w:hint="default"/>
      </w:rPr>
    </w:lvl>
  </w:abstractNum>
  <w:abstractNum w:abstractNumId="4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6"/>
  </w:num>
  <w:num w:numId="3">
    <w:abstractNumId w:val="16"/>
  </w:num>
  <w:num w:numId="4">
    <w:abstractNumId w:val="29"/>
  </w:num>
  <w:num w:numId="5">
    <w:abstractNumId w:val="22"/>
  </w:num>
  <w:num w:numId="6">
    <w:abstractNumId w:val="31"/>
  </w:num>
  <w:num w:numId="7">
    <w:abstractNumId w:val="20"/>
  </w:num>
  <w:num w:numId="8">
    <w:abstractNumId w:val="45"/>
  </w:num>
  <w:num w:numId="9">
    <w:abstractNumId w:val="28"/>
  </w:num>
  <w:num w:numId="10">
    <w:abstractNumId w:val="33"/>
  </w:num>
  <w:num w:numId="11">
    <w:abstractNumId w:val="49"/>
  </w:num>
  <w:num w:numId="12">
    <w:abstractNumId w:val="21"/>
  </w:num>
  <w:num w:numId="13">
    <w:abstractNumId w:val="47"/>
  </w:num>
  <w:num w:numId="14">
    <w:abstractNumId w:val="17"/>
  </w:num>
  <w:num w:numId="15">
    <w:abstractNumId w:val="39"/>
  </w:num>
  <w:num w:numId="16">
    <w:abstractNumId w:val="48"/>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41"/>
  </w:num>
  <w:num w:numId="21">
    <w:abstractNumId w:val="23"/>
  </w:num>
  <w:num w:numId="22">
    <w:abstractNumId w:val="42"/>
  </w:num>
  <w:num w:numId="23">
    <w:abstractNumId w:val="25"/>
  </w:num>
  <w:num w:numId="24">
    <w:abstractNumId w:val="19"/>
  </w:num>
  <w:num w:numId="25">
    <w:abstractNumId w:val="50"/>
  </w:num>
  <w:num w:numId="26">
    <w:abstractNumId w:val="18"/>
  </w:num>
  <w:num w:numId="27">
    <w:abstractNumId w:val="34"/>
  </w:num>
  <w:num w:numId="28">
    <w:abstractNumId w:val="1"/>
  </w:num>
  <w:num w:numId="29">
    <w:abstractNumId w:val="38"/>
  </w:num>
  <w:num w:numId="30">
    <w:abstractNumId w:val="37"/>
  </w:num>
  <w:num w:numId="31">
    <w:abstractNumId w:val="43"/>
  </w:num>
  <w:num w:numId="32">
    <w:abstractNumId w:val="44"/>
  </w:num>
  <w:num w:numId="33">
    <w:abstractNumId w:val="46"/>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35"/>
  </w:num>
  <w:num w:numId="39">
    <w:abstractNumId w:val="32"/>
  </w:num>
  <w:num w:numId="40">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53"/>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4B9"/>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47"/>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CA2"/>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19"/>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50"/>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350"/>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8D6"/>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A6"/>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6A8"/>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86A"/>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C8A"/>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01"/>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78A"/>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CF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06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14"/>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4A3"/>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uiPriority w:val="2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uiPriority w:val="20"/>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msonormal0">
    <w:name w:val="msonormal"/>
    <w:basedOn w:val="a1"/>
    <w:rsid w:val="004F63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4F6350"/>
    <w:pPr>
      <w:widowControl w:val="0"/>
      <w:autoSpaceDE w:val="0"/>
      <w:autoSpaceDN w:val="0"/>
      <w:spacing w:before="73" w:after="0" w:line="240" w:lineRule="auto"/>
      <w:jc w:val="center"/>
    </w:pPr>
    <w:rPr>
      <w:rFonts w:ascii="Times New Roman" w:eastAsia="Times New Roman" w:hAnsi="Times New Roman" w:cs="Times New Roman"/>
      <w:sz w:val="24"/>
      <w:szCs w:val="24"/>
      <w:lang w:val="en-US" w:eastAsia="ru-RU"/>
    </w:rPr>
  </w:style>
  <w:style w:type="paragraph" w:customStyle="1" w:styleId="Default">
    <w:name w:val="Default"/>
    <w:rsid w:val="004F63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4">
    <w:name w:val="Письмо"/>
    <w:basedOn w:val="a1"/>
    <w:rsid w:val="004F6350"/>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character" w:customStyle="1" w:styleId="js-phone-number">
    <w:name w:val="js-phone-number"/>
    <w:basedOn w:val="a2"/>
    <w:rsid w:val="004F6350"/>
  </w:style>
  <w:style w:type="character" w:customStyle="1" w:styleId="1e">
    <w:name w:val="Неразрешенное упоминание1"/>
    <w:basedOn w:val="a2"/>
    <w:uiPriority w:val="99"/>
    <w:semiHidden/>
    <w:unhideWhenUsed/>
    <w:rsid w:val="004F6350"/>
    <w:rPr>
      <w:color w:val="605E5C"/>
      <w:shd w:val="clear" w:color="auto" w:fill="E1DFDD"/>
    </w:rPr>
  </w:style>
  <w:style w:type="character" w:customStyle="1" w:styleId="UnresolvedMention">
    <w:name w:val="Unresolved Mention"/>
    <w:basedOn w:val="a2"/>
    <w:uiPriority w:val="99"/>
    <w:semiHidden/>
    <w:unhideWhenUsed/>
    <w:rsid w:val="004F6350"/>
    <w:rPr>
      <w:color w:val="605E5C"/>
      <w:shd w:val="clear" w:color="auto" w:fill="E1DFDD"/>
    </w:rPr>
  </w:style>
  <w:style w:type="character" w:customStyle="1" w:styleId="CharacterStyle7">
    <w:name w:val="CharacterStyle7"/>
    <w:hidden/>
    <w:rsid w:val="004F6350"/>
    <w:rPr>
      <w:rFonts w:ascii="Times New Roman" w:eastAsia="Times New Roman" w:hAnsi="Times New Roman"/>
      <w:b w:val="0"/>
      <w:i w:val="0"/>
      <w:strike w:val="0"/>
      <w:noProof/>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ukhanovo.kinel-cherkassy.ru" TargetMode="External"/><Relationship Id="rId117" Type="http://schemas.openxmlformats.org/officeDocument/2006/relationships/theme" Target="theme/theme1.xml"/><Relationship Id="rId21" Type="http://schemas.openxmlformats.org/officeDocument/2006/relationships/hyperlink" Target="https://minenergo.gov.ru"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image" Target="media/image85.jpeg"/><Relationship Id="rId16" Type="http://schemas.openxmlformats.org/officeDocument/2006/relationships/hyperlink" Target="mailto:poselenietimashevo@mail.ru" TargetMode="External"/><Relationship Id="rId107" Type="http://schemas.openxmlformats.org/officeDocument/2006/relationships/image" Target="media/image80.jpeg"/><Relationship Id="rId11" Type="http://schemas.openxmlformats.org/officeDocument/2006/relationships/hyperlink" Target="mailto:kalinovkaserg@yandex.ru" TargetMode="External"/><Relationship Id="rId24" Type="http://schemas.openxmlformats.org/officeDocument/2006/relationships/hyperlink" Target="https://adm-timashevo.ru"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102" Type="http://schemas.openxmlformats.org/officeDocument/2006/relationships/image" Target="media/image75.jpeg"/><Relationship Id="rId110" Type="http://schemas.openxmlformats.org/officeDocument/2006/relationships/image" Target="media/image83.jpeg"/><Relationship Id="rId115"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hyperlink" Target="mailto:adm.podgorny.2010@mail.ru" TargetMode="External"/><Relationship Id="rId14" Type="http://schemas.openxmlformats.org/officeDocument/2006/relationships/hyperlink" Target="mailto:s_paleks2017@mail.ru" TargetMode="External"/><Relationship Id="rId22" Type="http://schemas.openxmlformats.org/officeDocument/2006/relationships/hyperlink" Target="http://aleksandrovka.kinel-cherkassy.ru" TargetMode="External"/><Relationship Id="rId27" Type="http://schemas.openxmlformats.org/officeDocument/2006/relationships/hyperlink" Target="mailto:PRIVOLGA@sam.transneft.ru"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13" Type="http://schemas.openxmlformats.org/officeDocument/2006/relationships/image" Target="media/image86.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yperlink" Target="mailto:vorotnee@mail.ru" TargetMode="External"/><Relationship Id="rId17" Type="http://schemas.openxmlformats.org/officeDocument/2006/relationships/hyperlink" Target="mailto:administraziy75@mail.ru" TargetMode="External"/><Relationship Id="rId25" Type="http://schemas.openxmlformats.org/officeDocument/2006/relationships/hyperlink" Target="http://krotovka.kinel-cherkassy.ru"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image" Target="media/image76.jpeg"/><Relationship Id="rId108" Type="http://schemas.openxmlformats.org/officeDocument/2006/relationships/image" Target="media/image81.jpeg"/><Relationship Id="rId116" Type="http://schemas.openxmlformats.org/officeDocument/2006/relationships/fontTable" Target="fontTable.xml"/><Relationship Id="rId20" Type="http://schemas.openxmlformats.org/officeDocument/2006/relationships/hyperlink" Target="mailto:minenergo@minenergo.gov.ru"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Sadgorod@yandex.ru" TargetMode="External"/><Relationship Id="rId23" Type="http://schemas.openxmlformats.org/officeDocument/2006/relationships/hyperlink" Target="http://sadgorod.kinel-cherkassy.ru"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image" Target="media/image79.jpeg"/><Relationship Id="rId114" Type="http://schemas.openxmlformats.org/officeDocument/2006/relationships/header" Target="header1.xml"/><Relationship Id="rId10" Type="http://schemas.openxmlformats.org/officeDocument/2006/relationships/hyperlink" Target="mailto:suhodolskayaadm@yandex.ru"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hyperlink" Target="mailto:svetlodolska@mail.ru" TargetMode="External"/><Relationship Id="rId13" Type="http://schemas.openxmlformats.org/officeDocument/2006/relationships/hyperlink" Target="mailto:adm-kr2013@yandex.ru" TargetMode="External"/><Relationship Id="rId18" Type="http://schemas.openxmlformats.org/officeDocument/2006/relationships/hyperlink" Target="mailto:&#1072;dm.muxanovo.ru@yandex.ru" TargetMode="External"/><Relationship Id="rId39" Type="http://schemas.openxmlformats.org/officeDocument/2006/relationships/image" Target="media/image12.jpeg"/><Relationship Id="rId109" Type="http://schemas.openxmlformats.org/officeDocument/2006/relationships/image" Target="media/image82.jpeg"/><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F271F-9105-4439-879E-EDF1C581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1</Pages>
  <Words>33651</Words>
  <Characters>191817</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225018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207</cp:revision>
  <cp:lastPrinted>2014-09-10T09:08:00Z</cp:lastPrinted>
  <dcterms:created xsi:type="dcterms:W3CDTF">2016-12-01T07:11:00Z</dcterms:created>
  <dcterms:modified xsi:type="dcterms:W3CDTF">2024-12-13T10:54:00Z</dcterms:modified>
</cp:coreProperties>
</file>